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A0768C" w14:textId="77777777" w:rsidR="00D45E34" w:rsidRDefault="00D45E34" w:rsidP="00D45E34">
      <w:pPr>
        <w:pStyle w:val="Predefinito"/>
        <w:keepNext/>
        <w:pageBreakBefore/>
        <w:tabs>
          <w:tab w:val="left" w:pos="397"/>
          <w:tab w:val="left" w:pos="3118"/>
          <w:tab w:val="left" w:pos="5499"/>
        </w:tabs>
        <w:jc w:val="both"/>
      </w:pPr>
      <w:r>
        <w:rPr>
          <w:rStyle w:val="Nessuno"/>
          <w:rFonts w:ascii="Helvetica" w:eastAsia="Times New Roman" w:cs="Helvetica"/>
          <w:b/>
          <w:bCs/>
          <w:sz w:val="22"/>
          <w:szCs w:val="22"/>
        </w:rPr>
        <w:t>ALLEGATO   5</w:t>
      </w:r>
    </w:p>
    <w:p w14:paraId="1EF0BE64" w14:textId="77777777" w:rsidR="00D45E34" w:rsidRDefault="00D45E34" w:rsidP="00D45E34">
      <w:pPr>
        <w:pStyle w:val="Predefinito"/>
        <w:keepNext/>
        <w:spacing w:line="576" w:lineRule="atLeast"/>
        <w:jc w:val="center"/>
      </w:pPr>
      <w:r>
        <w:rPr>
          <w:rStyle w:val="Nessuno"/>
          <w:rFonts w:ascii="Helvetica" w:eastAsia="Times New Roman" w:cs="Helvetica"/>
          <w:b/>
          <w:bCs/>
          <w:kern w:val="1"/>
        </w:rPr>
        <w:t>Informativa sulla Privacy (art. 12 - GDPR)</w:t>
      </w:r>
    </w:p>
    <w:p w14:paraId="14C4BA87" w14:textId="77777777" w:rsidR="00D45E34" w:rsidRDefault="00D45E34" w:rsidP="00D45E34">
      <w:pPr>
        <w:pStyle w:val="Predefinito"/>
        <w:keepNext/>
      </w:pPr>
    </w:p>
    <w:p w14:paraId="5A34895C" w14:textId="77777777" w:rsidR="00D45E34" w:rsidRDefault="00D45E34" w:rsidP="00D45E34">
      <w:pPr>
        <w:pStyle w:val="Predefinito"/>
      </w:pPr>
      <w:r>
        <w:rPr>
          <w:rFonts w:ascii="Helvetica" w:eastAsia="Times New Roman" w:cs="Helvetica"/>
          <w:sz w:val="16"/>
          <w:szCs w:val="16"/>
        </w:rPr>
        <w:t>Ai sensi del Capo III del Regolamento Europeo, n. 679/2016 e successive modifiche e integrazioni (di seguito, il "Regolamento Privacy"), La informiamo, in qualit</w:t>
      </w:r>
      <w:r>
        <w:rPr>
          <w:rFonts w:ascii="Helvetica" w:eastAsia="Times New Roman"/>
          <w:sz w:val="16"/>
          <w:szCs w:val="16"/>
        </w:rPr>
        <w:t>à</w:t>
      </w:r>
      <w:r>
        <w:rPr>
          <w:rFonts w:ascii="Helvetica" w:eastAsia="Times New Roman" w:cs="Helvetica"/>
          <w:sz w:val="16"/>
          <w:szCs w:val="16"/>
        </w:rPr>
        <w:t xml:space="preserve"> di interessato, che i dati personali da Lei forniti, ovvero altrimenti acquisiti, ove lecito, nell'ambito della nostra attivit</w:t>
      </w:r>
      <w:r>
        <w:rPr>
          <w:rFonts w:ascii="Helvetica" w:eastAsia="Times New Roman"/>
          <w:sz w:val="16"/>
          <w:szCs w:val="16"/>
        </w:rPr>
        <w:t>à</w:t>
      </w:r>
      <w:r>
        <w:rPr>
          <w:rFonts w:ascii="Helvetica" w:eastAsia="Times New Roman" w:cs="Helvetica"/>
          <w:sz w:val="16"/>
          <w:szCs w:val="16"/>
        </w:rPr>
        <w:t xml:space="preserve"> (di seguito i "Dati") sono trattati nel rispetto del Regolamento Privacy e degli obblighi di riservatezza cui </w:t>
      </w:r>
      <w:r>
        <w:rPr>
          <w:rFonts w:ascii="Helvetica" w:eastAsia="Times New Roman"/>
          <w:sz w:val="16"/>
          <w:szCs w:val="16"/>
        </w:rPr>
        <w:t>è</w:t>
      </w:r>
      <w:r>
        <w:rPr>
          <w:rFonts w:ascii="Helvetica" w:eastAsia="Times New Roman" w:cs="Helvetica"/>
          <w:sz w:val="16"/>
          <w:szCs w:val="16"/>
        </w:rPr>
        <w:t xml:space="preserve"> ispirata l'attivit</w:t>
      </w:r>
      <w:r>
        <w:rPr>
          <w:rFonts w:ascii="Helvetica" w:eastAsia="Times New Roman"/>
          <w:sz w:val="16"/>
          <w:szCs w:val="16"/>
        </w:rPr>
        <w:t>à</w:t>
      </w:r>
      <w:r>
        <w:rPr>
          <w:rFonts w:ascii="Helvetica" w:eastAsia="Times New Roman" w:cs="Helvetica"/>
          <w:sz w:val="16"/>
          <w:szCs w:val="16"/>
        </w:rPr>
        <w:t xml:space="preserve"> di ISTITUTO SUPERIORE PER LE INDUSTRIE ARTISTICHE di Faenza.</w:t>
      </w:r>
    </w:p>
    <w:p w14:paraId="2C8670BB" w14:textId="77777777" w:rsidR="00D45E34" w:rsidRDefault="00D45E34" w:rsidP="00D45E34">
      <w:pPr>
        <w:pStyle w:val="Predefinito"/>
      </w:pPr>
      <w:r>
        <w:rPr>
          <w:rFonts w:ascii="Helvetica" w:eastAsia="Times New Roman" w:cs="Helvetica"/>
          <w:sz w:val="16"/>
          <w:szCs w:val="16"/>
        </w:rPr>
        <w:t>I Dati possono essere raccolti presso l</w:t>
      </w:r>
      <w:r>
        <w:rPr>
          <w:rFonts w:ascii="Helvetica" w:eastAsia="Times New Roman"/>
          <w:sz w:val="16"/>
          <w:szCs w:val="16"/>
        </w:rPr>
        <w:t>’</w:t>
      </w:r>
      <w:r>
        <w:rPr>
          <w:rFonts w:ascii="Helvetica" w:eastAsia="Times New Roman" w:cs="Helvetica"/>
          <w:sz w:val="16"/>
          <w:szCs w:val="16"/>
        </w:rPr>
        <w:t>interessato oppure da altre fonti (es.: archivi, familiari, etc.). La raccolta pu</w:t>
      </w:r>
      <w:r>
        <w:rPr>
          <w:rFonts w:ascii="Helvetica" w:eastAsia="Times New Roman"/>
          <w:sz w:val="16"/>
          <w:szCs w:val="16"/>
        </w:rPr>
        <w:t>ò</w:t>
      </w:r>
      <w:r>
        <w:rPr>
          <w:rFonts w:ascii="Helvetica" w:eastAsia="Times New Roman" w:cs="Helvetica"/>
          <w:sz w:val="16"/>
          <w:szCs w:val="16"/>
        </w:rPr>
        <w:t xml:space="preserve"> avvenire anche attraverso modalit</w:t>
      </w:r>
      <w:r>
        <w:rPr>
          <w:rFonts w:ascii="Helvetica" w:eastAsia="Times New Roman"/>
          <w:sz w:val="16"/>
          <w:szCs w:val="16"/>
        </w:rPr>
        <w:t>à</w:t>
      </w:r>
      <w:r>
        <w:rPr>
          <w:rFonts w:ascii="Helvetica" w:eastAsia="Times New Roman" w:cs="Helvetica"/>
          <w:sz w:val="16"/>
          <w:szCs w:val="16"/>
        </w:rPr>
        <w:t xml:space="preserve"> telematiche e, successivamente, i dati possono essere trattati con mezzi informatici e manuali. </w:t>
      </w:r>
    </w:p>
    <w:p w14:paraId="3C9F7566" w14:textId="77777777" w:rsidR="00D45E34" w:rsidRDefault="00D45E34" w:rsidP="00D45E34">
      <w:pPr>
        <w:pStyle w:val="Predefinito"/>
      </w:pPr>
      <w:r>
        <w:rPr>
          <w:rFonts w:ascii="Helvetica" w:eastAsia="Times New Roman" w:cs="Helvetica"/>
          <w:sz w:val="16"/>
          <w:szCs w:val="16"/>
        </w:rPr>
        <w:t xml:space="preserve">Il trattamento </w:t>
      </w:r>
      <w:r>
        <w:rPr>
          <w:rFonts w:ascii="Helvetica" w:eastAsia="Times New Roman"/>
          <w:sz w:val="16"/>
          <w:szCs w:val="16"/>
        </w:rPr>
        <w:t>è</w:t>
      </w:r>
      <w:r>
        <w:rPr>
          <w:rFonts w:ascii="Helvetica" w:eastAsia="Times New Roman" w:cs="Helvetica"/>
          <w:sz w:val="16"/>
          <w:szCs w:val="16"/>
        </w:rPr>
        <w:t xml:space="preserve"> eseguito in conformit</w:t>
      </w:r>
      <w:r>
        <w:rPr>
          <w:rFonts w:ascii="Helvetica" w:eastAsia="Times New Roman"/>
          <w:sz w:val="16"/>
          <w:szCs w:val="16"/>
        </w:rPr>
        <w:t>à</w:t>
      </w:r>
      <w:r>
        <w:rPr>
          <w:rFonts w:ascii="Helvetica" w:eastAsia="Times New Roman" w:cs="Helvetica"/>
          <w:sz w:val="16"/>
          <w:szCs w:val="16"/>
        </w:rPr>
        <w:t xml:space="preserve"> alle disposizioni vigenti in tema di sicurezza, con riferimento al Testo del Regolamento Privacy nella sua interezza. I sistemi informativi e i programmi informatici sono configurati riducendo al minimo l'uso di dati personali e identificativi non necessari alle finalit</w:t>
      </w:r>
      <w:r>
        <w:rPr>
          <w:rFonts w:ascii="Helvetica" w:eastAsia="Times New Roman"/>
          <w:sz w:val="16"/>
          <w:szCs w:val="16"/>
        </w:rPr>
        <w:t>à</w:t>
      </w:r>
      <w:r>
        <w:rPr>
          <w:rFonts w:ascii="Helvetica" w:eastAsia="Times New Roman" w:cs="Helvetica"/>
          <w:sz w:val="16"/>
          <w:szCs w:val="16"/>
        </w:rPr>
        <w:t xml:space="preserve"> di trattamento sotto specificate.</w:t>
      </w:r>
    </w:p>
    <w:p w14:paraId="4C679E20" w14:textId="77777777" w:rsidR="00D45E34" w:rsidRDefault="00D45E34" w:rsidP="00D45E34">
      <w:pPr>
        <w:pStyle w:val="Predefinito"/>
        <w:jc w:val="both"/>
      </w:pPr>
      <w:r>
        <w:rPr>
          <w:rFonts w:ascii="Helvetica" w:eastAsia="Times New Roman" w:cs="Helvetica"/>
          <w:sz w:val="16"/>
          <w:szCs w:val="16"/>
        </w:rPr>
        <w:t>I Dati sono trattati da ISTITUTO SUPERIORE PER LE INDUSTRIE ARTISTICHE di Faenza per la seguente finalit</w:t>
      </w:r>
      <w:r>
        <w:rPr>
          <w:rFonts w:ascii="Helvetica" w:eastAsia="Times New Roman"/>
          <w:sz w:val="16"/>
          <w:szCs w:val="16"/>
        </w:rPr>
        <w:t>à</w:t>
      </w:r>
      <w:r>
        <w:rPr>
          <w:rFonts w:ascii="Helvetica" w:eastAsia="Times New Roman" w:cs="Helvetica"/>
          <w:sz w:val="16"/>
          <w:szCs w:val="16"/>
        </w:rPr>
        <w:t>:</w:t>
      </w:r>
    </w:p>
    <w:p w14:paraId="3E2A03D2" w14:textId="77777777" w:rsidR="00D45E34" w:rsidRDefault="00D45E34" w:rsidP="00D45E34">
      <w:pPr>
        <w:pStyle w:val="Predefinito"/>
        <w:jc w:val="both"/>
      </w:pPr>
      <w:r>
        <w:rPr>
          <w:rFonts w:ascii="Helvetica" w:eastAsia="Times New Roman" w:cs="Helvetica"/>
          <w:sz w:val="16"/>
          <w:szCs w:val="16"/>
        </w:rPr>
        <w:t>Per l'assolvimento di obblighi di legge e/o regolamentari (es. obblighi contrattuali e fiscali) o per far valere o difendere un legittimo diritto in sede giudiziaria.</w:t>
      </w:r>
    </w:p>
    <w:p w14:paraId="6CE17317" w14:textId="77777777" w:rsidR="00D45E34" w:rsidRDefault="00D45E34" w:rsidP="00D45E34">
      <w:pPr>
        <w:pStyle w:val="Predefinito"/>
        <w:jc w:val="both"/>
      </w:pPr>
    </w:p>
    <w:p w14:paraId="20093776" w14:textId="77777777" w:rsidR="00D45E34" w:rsidRDefault="00D45E34" w:rsidP="00D45E34">
      <w:pPr>
        <w:pStyle w:val="Predefinito"/>
        <w:jc w:val="both"/>
      </w:pPr>
      <w:r>
        <w:rPr>
          <w:rFonts w:ascii="Helvetica" w:eastAsia="Times New Roman" w:cs="Helvetica"/>
          <w:sz w:val="16"/>
          <w:szCs w:val="16"/>
        </w:rPr>
        <w:t xml:space="preserve">Il conferimento dei Dati Personali </w:t>
      </w:r>
      <w:r>
        <w:rPr>
          <w:rFonts w:ascii="Helvetica" w:eastAsia="Times New Roman"/>
          <w:sz w:val="16"/>
          <w:szCs w:val="16"/>
        </w:rPr>
        <w:t>è</w:t>
      </w:r>
      <w:r>
        <w:rPr>
          <w:rFonts w:ascii="Helvetica" w:eastAsia="Times New Roman" w:cs="Helvetica"/>
          <w:sz w:val="16"/>
          <w:szCs w:val="16"/>
        </w:rPr>
        <w:t xml:space="preserve"> necessario allo svolgimento delle attivit</w:t>
      </w:r>
      <w:r>
        <w:rPr>
          <w:rFonts w:ascii="Helvetica" w:eastAsia="Times New Roman"/>
          <w:sz w:val="16"/>
          <w:szCs w:val="16"/>
        </w:rPr>
        <w:t>à</w:t>
      </w:r>
      <w:r>
        <w:rPr>
          <w:rFonts w:ascii="Helvetica" w:eastAsia="Times New Roman" w:cs="Helvetica"/>
          <w:sz w:val="16"/>
          <w:szCs w:val="16"/>
        </w:rPr>
        <w:t xml:space="preserve"> relative alle finalit</w:t>
      </w:r>
      <w:r>
        <w:rPr>
          <w:rFonts w:ascii="Helvetica" w:eastAsia="Times New Roman"/>
          <w:sz w:val="16"/>
          <w:szCs w:val="16"/>
        </w:rPr>
        <w:t>à</w:t>
      </w:r>
      <w:r>
        <w:rPr>
          <w:rFonts w:ascii="Helvetica" w:eastAsia="Times New Roman" w:cs="Helvetica"/>
          <w:sz w:val="16"/>
          <w:szCs w:val="16"/>
        </w:rPr>
        <w:t xml:space="preserve"> sopra indicate, pertanto, in caso di Vostro rifiuto al conferimento dei Dati Personali, non sar</w:t>
      </w:r>
      <w:r>
        <w:rPr>
          <w:rFonts w:ascii="Helvetica" w:eastAsia="Times New Roman"/>
          <w:sz w:val="16"/>
          <w:szCs w:val="16"/>
        </w:rPr>
        <w:t>à</w:t>
      </w:r>
      <w:r>
        <w:rPr>
          <w:rFonts w:ascii="Helvetica" w:eastAsia="Times New Roman" w:cs="Helvetica"/>
          <w:sz w:val="16"/>
          <w:szCs w:val="16"/>
        </w:rPr>
        <w:t xml:space="preserve"> possibile procedere con il trattamento specifico.</w:t>
      </w:r>
    </w:p>
    <w:p w14:paraId="1CA17852" w14:textId="77777777" w:rsidR="00D45E34" w:rsidRDefault="00D45E34" w:rsidP="00D45E34">
      <w:pPr>
        <w:pStyle w:val="Predefinito"/>
        <w:jc w:val="both"/>
      </w:pPr>
    </w:p>
    <w:p w14:paraId="79919C15" w14:textId="77777777" w:rsidR="00D45E34" w:rsidRDefault="00D45E34" w:rsidP="00D45E34">
      <w:pPr>
        <w:pStyle w:val="Predefinito"/>
        <w:jc w:val="both"/>
      </w:pPr>
      <w:r>
        <w:rPr>
          <w:rFonts w:ascii="Helvetica" w:eastAsia="Times New Roman" w:cs="Helvetica"/>
          <w:sz w:val="16"/>
          <w:szCs w:val="16"/>
        </w:rPr>
        <w:t>Per il corretto espletamento delle predette finalit</w:t>
      </w:r>
      <w:r>
        <w:rPr>
          <w:rFonts w:ascii="Helvetica" w:eastAsia="Times New Roman"/>
          <w:sz w:val="16"/>
          <w:szCs w:val="16"/>
        </w:rPr>
        <w:t>à</w:t>
      </w:r>
      <w:r>
        <w:rPr>
          <w:rFonts w:ascii="Helvetica" w:eastAsia="Times New Roman" w:cs="Helvetica"/>
          <w:sz w:val="16"/>
          <w:szCs w:val="16"/>
        </w:rPr>
        <w:t>, potr</w:t>
      </w:r>
      <w:r>
        <w:rPr>
          <w:rFonts w:ascii="Helvetica" w:eastAsia="Times New Roman"/>
          <w:sz w:val="16"/>
          <w:szCs w:val="16"/>
        </w:rPr>
        <w:t>à</w:t>
      </w:r>
      <w:r>
        <w:rPr>
          <w:rFonts w:ascii="Helvetica" w:eastAsia="Times New Roman" w:cs="Helvetica"/>
          <w:sz w:val="16"/>
          <w:szCs w:val="16"/>
        </w:rPr>
        <w:t xml:space="preserve"> avere accesso ai dati raccolti il Titolare del Trattamento, il Responsabile del Trattamento, il Responsabile della Protezione dei dati e gli addetti autorizzati al trattamento dei dati. L'elenco aggiornato di tali soggetti pu</w:t>
      </w:r>
      <w:r>
        <w:rPr>
          <w:rFonts w:ascii="Helvetica" w:eastAsia="Times New Roman"/>
          <w:sz w:val="16"/>
          <w:szCs w:val="16"/>
        </w:rPr>
        <w:t>ò</w:t>
      </w:r>
      <w:r>
        <w:rPr>
          <w:rFonts w:ascii="Helvetica" w:eastAsia="Times New Roman" w:cs="Helvetica"/>
          <w:sz w:val="16"/>
          <w:szCs w:val="16"/>
        </w:rPr>
        <w:t xml:space="preserve"> essere richiesto al Titolare del Trattamento.</w:t>
      </w:r>
    </w:p>
    <w:p w14:paraId="621DB79B" w14:textId="77777777" w:rsidR="00D45E34" w:rsidRDefault="00D45E34" w:rsidP="00D45E34">
      <w:pPr>
        <w:pStyle w:val="Predefinito"/>
        <w:jc w:val="both"/>
      </w:pPr>
    </w:p>
    <w:p w14:paraId="29199764" w14:textId="77777777" w:rsidR="00D45E34" w:rsidRDefault="00D45E34" w:rsidP="00D45E34">
      <w:pPr>
        <w:pStyle w:val="Predefinito"/>
        <w:numPr>
          <w:ilvl w:val="0"/>
          <w:numId w:val="39"/>
        </w:numPr>
        <w:ind w:left="284" w:hanging="284"/>
        <w:jc w:val="both"/>
      </w:pPr>
      <w:r>
        <w:rPr>
          <w:rFonts w:ascii="Helvetica" w:eastAsia="Times New Roman" w:cs="Helvetica"/>
          <w:sz w:val="16"/>
          <w:szCs w:val="16"/>
        </w:rPr>
        <w:t>I dati raccolti e trattati per la finalit</w:t>
      </w:r>
      <w:r>
        <w:rPr>
          <w:rFonts w:ascii="Helvetica" w:eastAsia="Times New Roman"/>
          <w:sz w:val="16"/>
          <w:szCs w:val="16"/>
        </w:rPr>
        <w:t>à</w:t>
      </w:r>
      <w:r>
        <w:rPr>
          <w:rFonts w:ascii="Helvetica" w:eastAsia="Times New Roman" w:cs="Helvetica"/>
          <w:sz w:val="16"/>
          <w:szCs w:val="16"/>
        </w:rPr>
        <w:t xml:space="preserve"> sopra espletata, saranno comunicati alle seguenti categorie di destinatari:</w:t>
      </w:r>
    </w:p>
    <w:p w14:paraId="55D1A840" w14:textId="77777777" w:rsidR="00D45E34" w:rsidRDefault="00D45E34" w:rsidP="00D45E34">
      <w:pPr>
        <w:pStyle w:val="Predefinito"/>
        <w:jc w:val="both"/>
      </w:pPr>
      <w:r>
        <w:rPr>
          <w:rFonts w:ascii="Helvetica" w:eastAsia="Times New Roman" w:cs="Helvetica"/>
          <w:sz w:val="16"/>
          <w:szCs w:val="16"/>
        </w:rPr>
        <w:t>Commissione giudicatrice</w:t>
      </w:r>
    </w:p>
    <w:p w14:paraId="67307FAE" w14:textId="77777777" w:rsidR="00D45E34" w:rsidRDefault="00D45E34" w:rsidP="00D45E34">
      <w:pPr>
        <w:pStyle w:val="Predefinito"/>
        <w:jc w:val="both"/>
      </w:pPr>
      <w:r>
        <w:rPr>
          <w:rFonts w:ascii="Helvetica" w:eastAsia="Times New Roman" w:cs="Helvetica"/>
          <w:sz w:val="16"/>
          <w:szCs w:val="16"/>
        </w:rPr>
        <w:t>Uffici ed Organi dell</w:t>
      </w:r>
      <w:r>
        <w:rPr>
          <w:rFonts w:ascii="Helvetica" w:eastAsia="Times New Roman"/>
          <w:sz w:val="16"/>
          <w:szCs w:val="16"/>
        </w:rPr>
        <w:t>’</w:t>
      </w:r>
      <w:r>
        <w:rPr>
          <w:rFonts w:ascii="Helvetica" w:eastAsia="Times New Roman" w:cs="Helvetica"/>
          <w:sz w:val="16"/>
          <w:szCs w:val="16"/>
        </w:rPr>
        <w:t>ISIA</w:t>
      </w:r>
    </w:p>
    <w:p w14:paraId="4A9F2DA5" w14:textId="77777777" w:rsidR="00D45E34" w:rsidRDefault="00D45E34" w:rsidP="00D45E34">
      <w:pPr>
        <w:pStyle w:val="Predefinito"/>
        <w:jc w:val="both"/>
      </w:pPr>
      <w:r>
        <w:rPr>
          <w:rFonts w:ascii="Helvetica" w:eastAsia="Times New Roman" w:cs="Helvetica"/>
          <w:sz w:val="16"/>
          <w:szCs w:val="16"/>
        </w:rPr>
        <w:t>Software House.</w:t>
      </w:r>
    </w:p>
    <w:p w14:paraId="57A7014F" w14:textId="77777777" w:rsidR="00D45E34" w:rsidRDefault="00D45E34" w:rsidP="00D45E34">
      <w:pPr>
        <w:pStyle w:val="Predefinito"/>
        <w:jc w:val="both"/>
      </w:pPr>
      <w:r>
        <w:rPr>
          <w:rFonts w:ascii="Helvetica" w:eastAsia="Times New Roman" w:cs="Helvetica"/>
          <w:sz w:val="16"/>
          <w:szCs w:val="16"/>
        </w:rPr>
        <w:t>I criteri che determinano il periodo di conservazione dei dati sono connessi ad obblighi legislativi con un periodo minimo di 10 anni dalla data di acquisizione del singolo dato. Tale periodo potr</w:t>
      </w:r>
      <w:r>
        <w:rPr>
          <w:rFonts w:ascii="Helvetica" w:eastAsia="Times New Roman"/>
          <w:sz w:val="16"/>
          <w:szCs w:val="16"/>
        </w:rPr>
        <w:t>à</w:t>
      </w:r>
      <w:r>
        <w:rPr>
          <w:rFonts w:ascii="Helvetica" w:eastAsia="Times New Roman" w:cs="Helvetica"/>
          <w:sz w:val="16"/>
          <w:szCs w:val="16"/>
        </w:rPr>
        <w:t xml:space="preserve"> essere superato nel caso in cui i dati siano strettamente necessari a pratiche di controllo degli Enti Ispettivi Nazionali.</w:t>
      </w:r>
    </w:p>
    <w:p w14:paraId="3CEA22E5" w14:textId="77777777" w:rsidR="00D45E34" w:rsidRDefault="00D45E34" w:rsidP="00D45E34">
      <w:pPr>
        <w:pStyle w:val="Predefinito"/>
        <w:jc w:val="both"/>
      </w:pPr>
      <w:r>
        <w:rPr>
          <w:rFonts w:ascii="Helvetica" w:eastAsia="Times New Roman" w:cs="Helvetica"/>
          <w:sz w:val="16"/>
          <w:szCs w:val="16"/>
        </w:rPr>
        <w:t>In taluni casi i dati sono conservati per un tempo pari a 5 anni dal momento dell</w:t>
      </w:r>
      <w:r>
        <w:rPr>
          <w:rFonts w:ascii="Helvetica" w:eastAsia="Times New Roman"/>
          <w:sz w:val="16"/>
          <w:szCs w:val="16"/>
        </w:rPr>
        <w:t>’</w:t>
      </w:r>
      <w:r>
        <w:rPr>
          <w:rFonts w:ascii="Helvetica" w:eastAsia="Times New Roman" w:cs="Helvetica"/>
          <w:sz w:val="16"/>
          <w:szCs w:val="16"/>
        </w:rPr>
        <w:t>acquisizione presso l</w:t>
      </w:r>
      <w:r>
        <w:rPr>
          <w:rFonts w:ascii="Helvetica" w:eastAsia="Times New Roman"/>
          <w:sz w:val="16"/>
          <w:szCs w:val="16"/>
        </w:rPr>
        <w:t>’</w:t>
      </w:r>
      <w:r>
        <w:rPr>
          <w:rFonts w:ascii="Helvetica" w:eastAsia="Times New Roman" w:cs="Helvetica"/>
          <w:sz w:val="16"/>
          <w:szCs w:val="16"/>
        </w:rPr>
        <w:t>archivio cartaceo di ISTITUTO SUPERIORE PER LE INDUSTRIE ARTISTICHE di Faenza.</w:t>
      </w:r>
    </w:p>
    <w:p w14:paraId="7D4973F2" w14:textId="77777777" w:rsidR="00D45E34" w:rsidRDefault="00D45E34" w:rsidP="00D45E34">
      <w:pPr>
        <w:pStyle w:val="Predefinito"/>
        <w:jc w:val="both"/>
      </w:pPr>
      <w:r>
        <w:rPr>
          <w:rFonts w:ascii="Helvetica" w:eastAsia="Times New Roman" w:cs="Helvetica"/>
          <w:sz w:val="16"/>
          <w:szCs w:val="16"/>
        </w:rPr>
        <w:t xml:space="preserve">Vi informiamo che potrete far valere i diritti di cui ai Capi II e III del Regolamento UE 2016/679 fra i quali Vi ricordiamo il diritto di revocare il proprio consenso in qualsiasi momento (art. 7 </w:t>
      </w:r>
      <w:r>
        <w:rPr>
          <w:rFonts w:ascii="Helvetica" w:eastAsia="Times New Roman"/>
          <w:sz w:val="16"/>
          <w:szCs w:val="16"/>
        </w:rPr>
        <w:t>–</w:t>
      </w:r>
      <w:r>
        <w:rPr>
          <w:rFonts w:ascii="Helvetica" w:eastAsia="Times New Roman" w:cs="Helvetica"/>
          <w:sz w:val="16"/>
          <w:szCs w:val="16"/>
        </w:rPr>
        <w:t xml:space="preserve"> Capo II), il diritto di ottenere dal titolare del trattamento la conferma che sia o meno in corso un trattamento dei propri dati personali ed il diritto di proporre reclamo ad un</w:t>
      </w:r>
      <w:r>
        <w:rPr>
          <w:rFonts w:ascii="Helvetica" w:eastAsia="Times New Roman"/>
          <w:sz w:val="16"/>
          <w:szCs w:val="16"/>
        </w:rPr>
        <w:t>’</w:t>
      </w:r>
      <w:r>
        <w:rPr>
          <w:rFonts w:ascii="Helvetica" w:eastAsia="Times New Roman" w:cs="Helvetica"/>
          <w:sz w:val="16"/>
          <w:szCs w:val="16"/>
        </w:rPr>
        <w:t>autorit</w:t>
      </w:r>
      <w:r>
        <w:rPr>
          <w:rFonts w:ascii="Helvetica" w:eastAsia="Times New Roman"/>
          <w:sz w:val="16"/>
          <w:szCs w:val="16"/>
        </w:rPr>
        <w:t>à</w:t>
      </w:r>
      <w:r>
        <w:rPr>
          <w:rFonts w:ascii="Helvetica" w:eastAsia="Times New Roman" w:cs="Helvetica"/>
          <w:sz w:val="16"/>
          <w:szCs w:val="16"/>
        </w:rPr>
        <w:t xml:space="preserve"> di controllo (art. 15 </w:t>
      </w:r>
      <w:r>
        <w:rPr>
          <w:rFonts w:ascii="Helvetica" w:eastAsia="Times New Roman"/>
          <w:sz w:val="16"/>
          <w:szCs w:val="16"/>
        </w:rPr>
        <w:t>–</w:t>
      </w:r>
      <w:r>
        <w:rPr>
          <w:rFonts w:ascii="Helvetica" w:eastAsia="Times New Roman" w:cs="Helvetica"/>
          <w:sz w:val="16"/>
          <w:szCs w:val="16"/>
        </w:rPr>
        <w:t xml:space="preserve"> Capo III), il diritto di ottenere dal titolare del trattamento la rettifica dei propri dati personali inesatti (art. 16 </w:t>
      </w:r>
      <w:r>
        <w:rPr>
          <w:rFonts w:ascii="Helvetica" w:eastAsia="Times New Roman"/>
          <w:sz w:val="16"/>
          <w:szCs w:val="16"/>
        </w:rPr>
        <w:t>–</w:t>
      </w:r>
      <w:r>
        <w:rPr>
          <w:rFonts w:ascii="Helvetica" w:eastAsia="Times New Roman" w:cs="Helvetica"/>
          <w:sz w:val="16"/>
          <w:szCs w:val="16"/>
        </w:rPr>
        <w:t xml:space="preserve"> Capo III), il diritto di ottenere dal titolare del trattamento la cancellazione dei propri dati personali (art. 17 </w:t>
      </w:r>
      <w:r>
        <w:rPr>
          <w:rFonts w:ascii="Helvetica" w:eastAsia="Times New Roman"/>
          <w:sz w:val="16"/>
          <w:szCs w:val="16"/>
        </w:rPr>
        <w:t>–</w:t>
      </w:r>
      <w:r>
        <w:rPr>
          <w:rFonts w:ascii="Helvetica" w:eastAsia="Times New Roman" w:cs="Helvetica"/>
          <w:sz w:val="16"/>
          <w:szCs w:val="16"/>
        </w:rPr>
        <w:t xml:space="preserve"> Capo III), il diritto di ottenere dal titolare del trattamento la limitazione del trattamento (art. 18 </w:t>
      </w:r>
      <w:r>
        <w:rPr>
          <w:rFonts w:ascii="Helvetica" w:eastAsia="Times New Roman"/>
          <w:sz w:val="16"/>
          <w:szCs w:val="16"/>
        </w:rPr>
        <w:t>–</w:t>
      </w:r>
      <w:r>
        <w:rPr>
          <w:rFonts w:ascii="Helvetica" w:eastAsia="Times New Roman" w:cs="Helvetica"/>
          <w:sz w:val="16"/>
          <w:szCs w:val="16"/>
        </w:rPr>
        <w:t xml:space="preserve"> Capo III), il diritto di ricevere i dati personali che Vi riguardano in un formato strutturato al fine di trasmetterli ad un altro titolare del trattamento senza che vi siano impedimenti (art. 20 </w:t>
      </w:r>
      <w:r>
        <w:rPr>
          <w:rFonts w:ascii="Helvetica" w:eastAsia="Times New Roman"/>
          <w:sz w:val="16"/>
          <w:szCs w:val="16"/>
        </w:rPr>
        <w:t>–</w:t>
      </w:r>
      <w:r>
        <w:rPr>
          <w:rFonts w:ascii="Helvetica" w:eastAsia="Times New Roman" w:cs="Helvetica"/>
          <w:sz w:val="16"/>
          <w:szCs w:val="16"/>
        </w:rPr>
        <w:t xml:space="preserve"> Capo III) ed il diritto di opporsi in qualsiasi momento, per motivi connessi ad una situazione particolare, al trattamento dei dati personali che lo riguardano (art. 21 </w:t>
      </w:r>
      <w:r>
        <w:rPr>
          <w:rFonts w:ascii="Helvetica" w:eastAsia="Times New Roman"/>
          <w:sz w:val="16"/>
          <w:szCs w:val="16"/>
        </w:rPr>
        <w:t>–</w:t>
      </w:r>
      <w:r>
        <w:rPr>
          <w:rFonts w:ascii="Helvetica" w:eastAsia="Times New Roman" w:cs="Helvetica"/>
          <w:sz w:val="16"/>
          <w:szCs w:val="16"/>
        </w:rPr>
        <w:t xml:space="preserve"> Capo III).</w:t>
      </w:r>
    </w:p>
    <w:p w14:paraId="05F1F311" w14:textId="77777777" w:rsidR="00D45E34" w:rsidRDefault="00D45E34" w:rsidP="00D45E34">
      <w:pPr>
        <w:pStyle w:val="Predefinito"/>
        <w:jc w:val="both"/>
      </w:pPr>
    </w:p>
    <w:p w14:paraId="2E06993C" w14:textId="77777777" w:rsidR="00D45E34" w:rsidRPr="000732C3" w:rsidRDefault="00D45E34" w:rsidP="00D45E34">
      <w:pPr>
        <w:pStyle w:val="Predefinito"/>
        <w:jc w:val="both"/>
        <w:rPr>
          <w:rFonts w:ascii="Helvetica" w:eastAsia="Times New Roman" w:cs="Helvetica"/>
          <w:sz w:val="16"/>
          <w:szCs w:val="16"/>
        </w:rPr>
      </w:pPr>
      <w:r>
        <w:rPr>
          <w:rFonts w:ascii="Helvetica" w:eastAsia="Times New Roman" w:cs="Helvetica"/>
          <w:sz w:val="16"/>
          <w:szCs w:val="16"/>
        </w:rPr>
        <w:t xml:space="preserve">Il Titolare del trattamento dati </w:t>
      </w:r>
      <w:r>
        <w:rPr>
          <w:rFonts w:ascii="Helvetica" w:eastAsia="Times New Roman"/>
          <w:sz w:val="16"/>
          <w:szCs w:val="16"/>
        </w:rPr>
        <w:t>è</w:t>
      </w:r>
      <w:r>
        <w:rPr>
          <w:rFonts w:ascii="Helvetica" w:eastAsia="Times New Roman" w:cs="Helvetica"/>
          <w:sz w:val="16"/>
          <w:szCs w:val="16"/>
        </w:rPr>
        <w:t xml:space="preserve"> ISTITUTO SUPERIORE PER LE INDUSTRIE ARTISTICHE di Faenza, nella persona del Presidente e Legale Rappresentante, che potr</w:t>
      </w:r>
      <w:r>
        <w:rPr>
          <w:rFonts w:ascii="Helvetica" w:eastAsia="Times New Roman"/>
          <w:sz w:val="16"/>
          <w:szCs w:val="16"/>
        </w:rPr>
        <w:t>à</w:t>
      </w:r>
      <w:r>
        <w:rPr>
          <w:rFonts w:ascii="Helvetica" w:eastAsia="Times New Roman" w:cs="Helvetica"/>
          <w:sz w:val="16"/>
          <w:szCs w:val="16"/>
        </w:rPr>
        <w:t xml:space="preserve"> essere contattato, anche per l'esercizio</w:t>
      </w:r>
      <w:r>
        <w:rPr>
          <w:rStyle w:val="Nessuno"/>
          <w:rFonts w:ascii="Helvetica" w:eastAsia="Times New Roman" w:cs="Helvetica"/>
          <w:sz w:val="16"/>
          <w:szCs w:val="16"/>
        </w:rPr>
        <w:t xml:space="preserve"> dei diritti sopra elencati, al seguente indirizzo: Corso Mazzini, 93 </w:t>
      </w:r>
      <w:r>
        <w:rPr>
          <w:rStyle w:val="Nessuno"/>
          <w:rFonts w:ascii="Helvetica" w:eastAsia="Times New Roman"/>
          <w:sz w:val="16"/>
          <w:szCs w:val="16"/>
        </w:rPr>
        <w:t>–</w:t>
      </w:r>
      <w:r>
        <w:rPr>
          <w:rStyle w:val="Nessuno"/>
          <w:rFonts w:ascii="Helvetica" w:eastAsia="Times New Roman" w:cs="Helvetica"/>
          <w:sz w:val="16"/>
          <w:szCs w:val="16"/>
        </w:rPr>
        <w:t xml:space="preserve"> 48018 Faenza (R</w:t>
      </w:r>
      <w:r>
        <w:rPr>
          <w:rStyle w:val="Nessuno"/>
          <w:rFonts w:ascii="Helvetica" w:eastAsia="Times New Roman" w:cs="Helvetica"/>
          <w:caps/>
          <w:sz w:val="16"/>
          <w:szCs w:val="16"/>
        </w:rPr>
        <w:t xml:space="preserve">A), </w:t>
      </w:r>
      <w:r>
        <w:rPr>
          <w:rStyle w:val="Nessuno"/>
          <w:rFonts w:ascii="Helvetica" w:eastAsia="Times New Roman" w:cs="Helvetica"/>
          <w:sz w:val="16"/>
          <w:szCs w:val="16"/>
        </w:rPr>
        <w:t xml:space="preserve">telefono 0546-22293, fax: 0546-665136 email: </w:t>
      </w:r>
      <w:hyperlink r:id="rId8" w:history="1">
        <w:r w:rsidRPr="00800DCF">
          <w:rPr>
            <w:rStyle w:val="Collegamentoipertestuale"/>
            <w:rFonts w:ascii="Helvetica" w:eastAsia="Times New Roman" w:cs="Helvetica"/>
            <w:sz w:val="16"/>
            <w:szCs w:val="16"/>
          </w:rPr>
          <w:t>info@isiafaenza.it</w:t>
        </w:r>
      </w:hyperlink>
      <w:r>
        <w:rPr>
          <w:rStyle w:val="Nessuno"/>
          <w:rFonts w:ascii="Helvetica" w:eastAsia="Times New Roman" w:cs="Helvetica"/>
          <w:sz w:val="16"/>
          <w:szCs w:val="16"/>
        </w:rPr>
        <w:t>.</w:t>
      </w:r>
    </w:p>
    <w:p w14:paraId="4E316644" w14:textId="77777777" w:rsidR="00D45E34" w:rsidRDefault="00D45E34" w:rsidP="00D45E34">
      <w:pPr>
        <w:keepNext/>
        <w:shd w:val="clear" w:color="auto" w:fill="FFFFFF"/>
        <w:jc w:val="both"/>
        <w:rPr>
          <w:rStyle w:val="Nessuno"/>
          <w:rFonts w:ascii="Helvetica" w:hAnsi="Helvetica" w:cs="Helvetica"/>
          <w:sz w:val="16"/>
          <w:szCs w:val="16"/>
        </w:rPr>
      </w:pPr>
      <w:r w:rsidRPr="00AA277E">
        <w:rPr>
          <w:rStyle w:val="Nessuno"/>
          <w:rFonts w:ascii="Helvetica" w:hAnsi="Helvetica" w:cs="Helvetica"/>
          <w:sz w:val="16"/>
          <w:szCs w:val="16"/>
        </w:rPr>
        <w:t xml:space="preserve">Il </w:t>
      </w:r>
      <w:r w:rsidRPr="00AA277E">
        <w:rPr>
          <w:rStyle w:val="Nessuno"/>
          <w:rFonts w:ascii="Helvetica" w:hAnsi="Helvetica" w:cs="Helvetica"/>
          <w:b/>
          <w:bCs/>
          <w:sz w:val="16"/>
          <w:szCs w:val="16"/>
          <w:u w:val="single"/>
        </w:rPr>
        <w:t xml:space="preserve">Responsabile </w:t>
      </w:r>
      <w:r w:rsidRPr="00CF6C70">
        <w:rPr>
          <w:rStyle w:val="Nessuno"/>
          <w:rFonts w:ascii="Helvetica" w:hAnsi="Helvetica" w:cs="Helvetica"/>
          <w:b/>
          <w:bCs/>
          <w:sz w:val="16"/>
          <w:szCs w:val="16"/>
          <w:u w:val="single"/>
        </w:rPr>
        <w:t>della protezione dei dati</w:t>
      </w:r>
      <w:r w:rsidRPr="00CF6C70">
        <w:rPr>
          <w:rStyle w:val="Nessuno"/>
          <w:rFonts w:ascii="Helvetica" w:hAnsi="Helvetica" w:cs="Helvetica"/>
          <w:sz w:val="16"/>
          <w:szCs w:val="16"/>
        </w:rPr>
        <w:t>.</w:t>
      </w:r>
      <w:r w:rsidRPr="00CF6C70">
        <w:rPr>
          <w:rFonts w:ascii="Helvetica" w:hAnsi="Helvetica" w:cs="Helvetica"/>
          <w:sz w:val="16"/>
          <w:szCs w:val="16"/>
        </w:rPr>
        <w:t xml:space="preserve"> è </w:t>
      </w:r>
      <w:proofErr w:type="spellStart"/>
      <w:r w:rsidRPr="00CF6C70">
        <w:rPr>
          <w:rFonts w:ascii="Helvetica" w:hAnsi="Helvetica" w:cs="Helvetica"/>
          <w:sz w:val="16"/>
          <w:szCs w:val="16"/>
        </w:rPr>
        <w:t>Privacycert</w:t>
      </w:r>
      <w:proofErr w:type="spellEnd"/>
      <w:r w:rsidRPr="00CF6C70">
        <w:rPr>
          <w:rFonts w:ascii="Helvetica" w:hAnsi="Helvetica" w:cs="Helvetica"/>
          <w:sz w:val="16"/>
          <w:szCs w:val="16"/>
        </w:rPr>
        <w:t xml:space="preserve"> Lombardia S.r.l. nella persona del Dott. Massimo Zampetti, con sede in Bergamo, Passaggio Don Seghezzi n. 2,</w:t>
      </w:r>
      <w:r w:rsidRPr="00CF6C70">
        <w:rPr>
          <w:rStyle w:val="Nessuno"/>
          <w:rFonts w:ascii="Helvetica" w:hAnsi="Helvetica" w:cs="Helvetica"/>
          <w:sz w:val="16"/>
          <w:szCs w:val="16"/>
        </w:rPr>
        <w:t xml:space="preserve"> il quale potrà essere contattato per tutte le questioni relative al trattamento dei dati personali ed all’esercizio dei diritti sopra citati, al seguente numero di telefono: Tel. </w:t>
      </w:r>
      <w:r>
        <w:rPr>
          <w:rStyle w:val="Nessuno"/>
          <w:rFonts w:ascii="Helvetica" w:hAnsi="Helvetica" w:cs="Helvetica"/>
          <w:sz w:val="16"/>
          <w:szCs w:val="16"/>
        </w:rPr>
        <w:t xml:space="preserve">035-4139494, mail </w:t>
      </w:r>
      <w:hyperlink r:id="rId9" w:history="1">
        <w:r w:rsidRPr="00520799">
          <w:rPr>
            <w:rStyle w:val="Collegamentoipertestuale"/>
            <w:rFonts w:ascii="Helvetica" w:hAnsi="Helvetica" w:cs="Helvetica"/>
            <w:sz w:val="16"/>
            <w:szCs w:val="16"/>
          </w:rPr>
          <w:t>info@privacycontrol.it</w:t>
        </w:r>
      </w:hyperlink>
      <w:r w:rsidRPr="00CF6C70">
        <w:rPr>
          <w:rStyle w:val="Nessuno"/>
          <w:rFonts w:ascii="Helvetica" w:hAnsi="Helvetica" w:cs="Helvetica"/>
          <w:sz w:val="16"/>
          <w:szCs w:val="16"/>
        </w:rPr>
        <w:t>.</w:t>
      </w:r>
    </w:p>
    <w:p w14:paraId="582D25E1" w14:textId="77777777" w:rsidR="00D45E34" w:rsidRPr="00CF6C70" w:rsidRDefault="00D45E34" w:rsidP="00D45E34">
      <w:pPr>
        <w:keepNext/>
        <w:shd w:val="clear" w:color="auto" w:fill="FFFFFF"/>
        <w:jc w:val="both"/>
        <w:rPr>
          <w:rStyle w:val="Nessuno"/>
          <w:rFonts w:ascii="Helvetica" w:eastAsia="Calibri" w:hAnsi="Helvetica" w:cs="Helvetica"/>
          <w:sz w:val="16"/>
          <w:szCs w:val="16"/>
        </w:rPr>
      </w:pPr>
    </w:p>
    <w:p w14:paraId="57130726" w14:textId="77777777" w:rsidR="00D45E34" w:rsidRPr="00AA277E" w:rsidRDefault="00D45E34" w:rsidP="00D45E34">
      <w:pPr>
        <w:keepNext/>
        <w:tabs>
          <w:tab w:val="center" w:pos="6237"/>
        </w:tabs>
        <w:jc w:val="both"/>
        <w:rPr>
          <w:rFonts w:ascii="Helvetica" w:eastAsia="Calibri" w:hAnsi="Helvetica" w:cs="Helvetica"/>
          <w:sz w:val="16"/>
          <w:szCs w:val="16"/>
        </w:rPr>
      </w:pPr>
      <w:r w:rsidRPr="00AA277E">
        <w:rPr>
          <w:rFonts w:ascii="Helvetica" w:hAnsi="Helvetica" w:cs="Helvetica"/>
          <w:sz w:val="16"/>
          <w:szCs w:val="16"/>
        </w:rPr>
        <w:t>Consenso (art. 7 - GDPR)</w:t>
      </w:r>
    </w:p>
    <w:p w14:paraId="1006118D" w14:textId="77777777" w:rsidR="00D45E34" w:rsidRPr="00AA277E" w:rsidRDefault="00D45E34" w:rsidP="00D45E34">
      <w:pPr>
        <w:keepNext/>
        <w:jc w:val="both"/>
        <w:rPr>
          <w:rFonts w:ascii="Helvetica" w:eastAsia="Calibri" w:hAnsi="Helvetica" w:cs="Helvetica"/>
          <w:sz w:val="16"/>
          <w:szCs w:val="16"/>
        </w:rPr>
      </w:pPr>
    </w:p>
    <w:p w14:paraId="53DC1268" w14:textId="77777777" w:rsidR="00D45E34" w:rsidRPr="00AA277E" w:rsidRDefault="00D45E34" w:rsidP="00D45E34">
      <w:pPr>
        <w:keepNext/>
        <w:jc w:val="both"/>
        <w:rPr>
          <w:rStyle w:val="Nessuno"/>
          <w:rFonts w:ascii="Helvetica" w:eastAsia="Calibri" w:hAnsi="Helvetica" w:cs="Helvetica"/>
          <w:sz w:val="16"/>
          <w:szCs w:val="16"/>
        </w:rPr>
      </w:pPr>
      <w:r w:rsidRPr="00AA277E">
        <w:rPr>
          <w:rStyle w:val="Nessuno"/>
          <w:rFonts w:ascii="Helvetica" w:hAnsi="Helvetica" w:cs="Helvetica"/>
          <w:sz w:val="16"/>
          <w:szCs w:val="16"/>
        </w:rPr>
        <w:t xml:space="preserve">Acquisite le informazioni di cui all'art. 12 del GDPR di cui sopra, </w:t>
      </w:r>
      <w:r w:rsidRPr="00AA277E">
        <w:rPr>
          <w:rStyle w:val="Nessuno"/>
          <w:rFonts w:ascii="Helvetica" w:hAnsi="Helvetica" w:cs="Helvetica"/>
          <w:b/>
          <w:bCs/>
          <w:sz w:val="16"/>
          <w:szCs w:val="16"/>
          <w:u w:val="single"/>
        </w:rPr>
        <w:t>acconsento</w:t>
      </w:r>
      <w:r w:rsidRPr="00AA277E">
        <w:rPr>
          <w:rStyle w:val="Nessuno"/>
          <w:rFonts w:ascii="Helvetica" w:hAnsi="Helvetica" w:cs="Helvetica"/>
          <w:sz w:val="16"/>
          <w:szCs w:val="16"/>
        </w:rPr>
        <w:t xml:space="preserve"> al trattamento dei miei Dati Personali nei limiti indicati nella presente Informativa per la finalità indicata al </w:t>
      </w:r>
      <w:r w:rsidRPr="00AA277E">
        <w:rPr>
          <w:rStyle w:val="Nessuno"/>
          <w:rFonts w:ascii="Helvetica" w:hAnsi="Helvetica" w:cs="Helvetica"/>
          <w:b/>
          <w:bCs/>
          <w:sz w:val="16"/>
          <w:szCs w:val="16"/>
          <w:u w:val="single"/>
        </w:rPr>
        <w:t>punto 1</w:t>
      </w:r>
    </w:p>
    <w:p w14:paraId="3CBB04DC" w14:textId="77777777" w:rsidR="00D45E34" w:rsidRPr="00AA277E" w:rsidRDefault="00D45E34" w:rsidP="00D45E34">
      <w:pPr>
        <w:keepNext/>
        <w:jc w:val="both"/>
        <w:rPr>
          <w:rFonts w:ascii="Helvetica" w:eastAsia="Calibri" w:hAnsi="Helvetica" w:cs="Helvetica"/>
          <w:sz w:val="16"/>
          <w:szCs w:val="16"/>
        </w:rPr>
      </w:pPr>
    </w:p>
    <w:p w14:paraId="6DB64708" w14:textId="77777777" w:rsidR="00D45E34" w:rsidRPr="00AA277E" w:rsidRDefault="00D45E34" w:rsidP="00D45E34">
      <w:pPr>
        <w:keepNext/>
        <w:tabs>
          <w:tab w:val="center" w:pos="6237"/>
        </w:tabs>
        <w:jc w:val="both"/>
        <w:rPr>
          <w:rFonts w:ascii="Helvetica" w:eastAsia="Calibri" w:hAnsi="Helvetica" w:cs="Helvetica"/>
          <w:sz w:val="16"/>
          <w:szCs w:val="16"/>
        </w:rPr>
      </w:pPr>
    </w:p>
    <w:p w14:paraId="04CFF951" w14:textId="77777777" w:rsidR="00D45E34" w:rsidRPr="00AA277E" w:rsidRDefault="00D45E34" w:rsidP="00D45E34">
      <w:pPr>
        <w:keepNext/>
        <w:tabs>
          <w:tab w:val="center" w:pos="6237"/>
        </w:tabs>
        <w:jc w:val="both"/>
        <w:rPr>
          <w:rStyle w:val="Nessuno"/>
          <w:rFonts w:ascii="Helvetica" w:eastAsia="Calibri" w:hAnsi="Helvetica" w:cs="Helvetica"/>
          <w:sz w:val="16"/>
          <w:szCs w:val="16"/>
        </w:rPr>
      </w:pPr>
      <w:r w:rsidRPr="00AA277E">
        <w:rPr>
          <w:rStyle w:val="Nessuno"/>
          <w:rFonts w:ascii="Helvetica" w:hAnsi="Helvetica" w:cs="Helvetica"/>
          <w:sz w:val="16"/>
          <w:szCs w:val="16"/>
        </w:rPr>
        <w:t>Data _________________________</w:t>
      </w:r>
    </w:p>
    <w:p w14:paraId="399C5232" w14:textId="77777777" w:rsidR="00D45E34" w:rsidRPr="00AA277E" w:rsidRDefault="00D45E34" w:rsidP="00D45E34">
      <w:pPr>
        <w:keepNext/>
        <w:tabs>
          <w:tab w:val="center" w:pos="6237"/>
        </w:tabs>
        <w:jc w:val="both"/>
        <w:rPr>
          <w:rFonts w:ascii="Helvetica" w:eastAsia="Calibri" w:hAnsi="Helvetica" w:cs="Helvetica"/>
          <w:sz w:val="16"/>
          <w:szCs w:val="16"/>
        </w:rPr>
      </w:pPr>
    </w:p>
    <w:p w14:paraId="3D0A23BA" w14:textId="77777777" w:rsidR="00D45E34" w:rsidRPr="00AA277E" w:rsidRDefault="00D45E34" w:rsidP="00D45E34">
      <w:pPr>
        <w:keepNext/>
        <w:tabs>
          <w:tab w:val="center" w:pos="6237"/>
        </w:tabs>
        <w:jc w:val="both"/>
        <w:rPr>
          <w:rFonts w:ascii="Helvetica" w:eastAsia="Calibri" w:hAnsi="Helvetica" w:cs="Helvetica"/>
          <w:sz w:val="16"/>
          <w:szCs w:val="16"/>
        </w:rPr>
      </w:pPr>
    </w:p>
    <w:p w14:paraId="49096F0F" w14:textId="77777777" w:rsidR="00D45E34" w:rsidRPr="00AA277E" w:rsidRDefault="00D45E34" w:rsidP="00D45E34">
      <w:pPr>
        <w:keepNext/>
        <w:tabs>
          <w:tab w:val="center" w:pos="6237"/>
        </w:tabs>
        <w:jc w:val="both"/>
        <w:rPr>
          <w:rFonts w:ascii="Helvetica" w:hAnsi="Helvetica" w:cs="Helvetica"/>
          <w:sz w:val="16"/>
          <w:szCs w:val="16"/>
        </w:rPr>
      </w:pPr>
      <w:r w:rsidRPr="00AA277E">
        <w:rPr>
          <w:rStyle w:val="Nessuno"/>
          <w:rFonts w:ascii="Helvetica" w:hAnsi="Helvetica" w:cs="Helvetica"/>
          <w:sz w:val="16"/>
          <w:szCs w:val="16"/>
        </w:rPr>
        <w:t>Nome e cognome_______________________________________       Firma dell’interessato __________________________________________</w:t>
      </w:r>
    </w:p>
    <w:p w14:paraId="09F68026" w14:textId="77777777" w:rsidR="00D45E34" w:rsidRPr="00AA277E" w:rsidRDefault="00D45E34" w:rsidP="00D45E34">
      <w:pPr>
        <w:jc w:val="both"/>
        <w:rPr>
          <w:rFonts w:ascii="Helvetica" w:hAnsi="Helvetica" w:cs="Helvetica"/>
          <w:sz w:val="16"/>
          <w:szCs w:val="16"/>
        </w:rPr>
      </w:pPr>
    </w:p>
    <w:p w14:paraId="27BCEB54" w14:textId="2D0CA19B" w:rsidR="0006123F" w:rsidRPr="00D45E34" w:rsidRDefault="0006123F" w:rsidP="00D45E34"/>
    <w:sectPr w:rsidR="0006123F" w:rsidRPr="00D45E34" w:rsidSect="00757F93">
      <w:headerReference w:type="default" r:id="rId10"/>
      <w:footerReference w:type="default" r:id="rId11"/>
      <w:pgSz w:w="11906" w:h="16838"/>
      <w:pgMar w:top="1258" w:right="794" w:bottom="1695" w:left="794" w:header="0" w:footer="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4D336" w14:textId="77777777" w:rsidR="00342B37" w:rsidRDefault="00342B37">
      <w:r>
        <w:separator/>
      </w:r>
    </w:p>
  </w:endnote>
  <w:endnote w:type="continuationSeparator" w:id="0">
    <w:p w14:paraId="6F6771EE" w14:textId="77777777" w:rsidR="00342B37" w:rsidRDefault="0034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AvenirNext LT Pro Regular">
    <w:altName w:val="Arial"/>
    <w:panose1 w:val="00000000000000000000"/>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Fenisia_MASTER">
    <w:altName w:val="Calibri"/>
    <w:panose1 w:val="00000000000000000000"/>
    <w:charset w:val="00"/>
    <w:family w:val="modern"/>
    <w:notTrueType/>
    <w:pitch w:val="variable"/>
    <w:sig w:usb0="A00000FF" w:usb1="420060F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9B09" w14:textId="77777777" w:rsidR="00FC22F7" w:rsidRPr="001B43C1" w:rsidRDefault="001B43C1" w:rsidP="00FC22F7">
    <w:pPr>
      <w:pStyle w:val="Pidipagina"/>
      <w:jc w:val="right"/>
      <w:rPr>
        <w:rFonts w:ascii="Fenisia_MASTER" w:hAnsi="Fenisia_MASTER"/>
        <w:sz w:val="18"/>
        <w:szCs w:val="18"/>
      </w:rPr>
    </w:pPr>
    <w:r w:rsidRPr="001B43C1">
      <w:rPr>
        <w:rFonts w:ascii="Fenisia_MASTER" w:hAnsi="Fenisia_MASTER"/>
        <w:sz w:val="18"/>
        <w:szCs w:val="18"/>
      </w:rPr>
      <w:t xml:space="preserve">Pag. </w:t>
    </w:r>
    <w:r w:rsidRPr="001B43C1">
      <w:rPr>
        <w:rFonts w:ascii="Fenisia_MASTER" w:hAnsi="Fenisia_MASTER"/>
        <w:b/>
        <w:sz w:val="18"/>
        <w:szCs w:val="18"/>
      </w:rPr>
      <w:fldChar w:fldCharType="begin"/>
    </w:r>
    <w:r w:rsidRPr="001B43C1">
      <w:rPr>
        <w:rFonts w:ascii="Fenisia_MASTER" w:hAnsi="Fenisia_MASTER"/>
        <w:b/>
        <w:sz w:val="18"/>
        <w:szCs w:val="18"/>
      </w:rPr>
      <w:instrText>PAGE  \* Arabic  \* MERGEFORMAT</w:instrText>
    </w:r>
    <w:r w:rsidRPr="001B43C1">
      <w:rPr>
        <w:rFonts w:ascii="Fenisia_MASTER" w:hAnsi="Fenisia_MASTER"/>
        <w:b/>
        <w:sz w:val="18"/>
        <w:szCs w:val="18"/>
      </w:rPr>
      <w:fldChar w:fldCharType="separate"/>
    </w:r>
    <w:r>
      <w:rPr>
        <w:rFonts w:ascii="Fenisia_MASTER" w:hAnsi="Fenisia_MASTER"/>
        <w:b/>
        <w:noProof/>
        <w:sz w:val="18"/>
        <w:szCs w:val="18"/>
      </w:rPr>
      <w:t>3</w:t>
    </w:r>
    <w:r w:rsidRPr="001B43C1">
      <w:rPr>
        <w:rFonts w:ascii="Fenisia_MASTER" w:hAnsi="Fenisia_MASTER"/>
        <w:b/>
        <w:sz w:val="18"/>
        <w:szCs w:val="18"/>
      </w:rPr>
      <w:fldChar w:fldCharType="end"/>
    </w:r>
    <w:r>
      <w:rPr>
        <w:rFonts w:ascii="Fenisia_MASTER" w:hAnsi="Fenisia_MASTER"/>
        <w:sz w:val="18"/>
        <w:szCs w:val="18"/>
      </w:rPr>
      <w:t xml:space="preserve"> di</w:t>
    </w:r>
    <w:r w:rsidRPr="001B43C1">
      <w:rPr>
        <w:rFonts w:ascii="Fenisia_MASTER" w:hAnsi="Fenisia_MASTER"/>
        <w:sz w:val="18"/>
        <w:szCs w:val="18"/>
      </w:rPr>
      <w:t xml:space="preserve"> </w:t>
    </w:r>
    <w:r w:rsidRPr="001B43C1">
      <w:rPr>
        <w:rFonts w:ascii="Fenisia_MASTER" w:hAnsi="Fenisia_MASTER"/>
        <w:b/>
        <w:sz w:val="18"/>
        <w:szCs w:val="18"/>
      </w:rPr>
      <w:fldChar w:fldCharType="begin"/>
    </w:r>
    <w:r w:rsidRPr="001B43C1">
      <w:rPr>
        <w:rFonts w:ascii="Fenisia_MASTER" w:hAnsi="Fenisia_MASTER"/>
        <w:b/>
        <w:sz w:val="18"/>
        <w:szCs w:val="18"/>
      </w:rPr>
      <w:instrText>NUMPAGES  \* Arabic  \* MERGEFORMAT</w:instrText>
    </w:r>
    <w:r w:rsidRPr="001B43C1">
      <w:rPr>
        <w:rFonts w:ascii="Fenisia_MASTER" w:hAnsi="Fenisia_MASTER"/>
        <w:b/>
        <w:sz w:val="18"/>
        <w:szCs w:val="18"/>
      </w:rPr>
      <w:fldChar w:fldCharType="separate"/>
    </w:r>
    <w:r>
      <w:rPr>
        <w:rFonts w:ascii="Fenisia_MASTER" w:hAnsi="Fenisia_MASTER"/>
        <w:b/>
        <w:noProof/>
        <w:sz w:val="18"/>
        <w:szCs w:val="18"/>
      </w:rPr>
      <w:t>3</w:t>
    </w:r>
    <w:r w:rsidRPr="001B43C1">
      <w:rPr>
        <w:rFonts w:ascii="Fenisia_MASTER" w:hAnsi="Fenisia_MASTER"/>
        <w:b/>
        <w:sz w:val="18"/>
        <w:szCs w:val="18"/>
      </w:rPr>
      <w:fldChar w:fldCharType="end"/>
    </w:r>
  </w:p>
  <w:p w14:paraId="44D852E7" w14:textId="77777777" w:rsidR="00FC22F7" w:rsidRDefault="00FC22F7" w:rsidP="00FC22F7">
    <w:pPr>
      <w:pStyle w:val="Pidipagina"/>
    </w:pPr>
  </w:p>
  <w:p w14:paraId="39F14F52" w14:textId="77777777" w:rsidR="00FC22F7" w:rsidRDefault="00FC22F7" w:rsidP="00FC22F7">
    <w:pPr>
      <w:pStyle w:val="Pidipagina"/>
    </w:pPr>
  </w:p>
  <w:p w14:paraId="797CC9BD" w14:textId="77777777" w:rsidR="00FC22F7" w:rsidRDefault="00FC22F7" w:rsidP="00FC22F7">
    <w:pPr>
      <w:pStyle w:val="Pidipagina"/>
    </w:pPr>
  </w:p>
  <w:p w14:paraId="43544668" w14:textId="77777777" w:rsidR="00FC22F7" w:rsidRDefault="00FC22F7" w:rsidP="00FC22F7">
    <w:pPr>
      <w:pStyle w:val="Pidipagina"/>
    </w:pPr>
  </w:p>
  <w:p w14:paraId="131DC93E" w14:textId="77777777" w:rsidR="00FC22F7" w:rsidRDefault="00FC22F7" w:rsidP="00FC22F7">
    <w:pPr>
      <w:pStyle w:val="Pidipagina"/>
    </w:pPr>
  </w:p>
  <w:p w14:paraId="78BE119B" w14:textId="77777777" w:rsidR="00B50659" w:rsidRPr="00186E20" w:rsidRDefault="005552D9" w:rsidP="00FC22F7">
    <w:pPr>
      <w:pStyle w:val="Pidipagina"/>
    </w:pPr>
    <w:r>
      <w:rPr>
        <w:noProof/>
      </w:rPr>
      <w:drawing>
        <wp:anchor distT="0" distB="0" distL="114300" distR="114300" simplePos="0" relativeHeight="251657216" behindDoc="1" locked="0" layoutInCell="1" allowOverlap="1" wp14:anchorId="62AA02F6" wp14:editId="2F4088BC">
          <wp:simplePos x="0" y="0"/>
          <wp:positionH relativeFrom="column">
            <wp:posOffset>-447040</wp:posOffset>
          </wp:positionH>
          <wp:positionV relativeFrom="page">
            <wp:posOffset>9248775</wp:posOffset>
          </wp:positionV>
          <wp:extent cx="7560000" cy="1440000"/>
          <wp:effectExtent l="0" t="0" r="3175" b="825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3D13C" w14:textId="77777777" w:rsidR="00342B37" w:rsidRDefault="00342B37">
      <w:r>
        <w:separator/>
      </w:r>
    </w:p>
  </w:footnote>
  <w:footnote w:type="continuationSeparator" w:id="0">
    <w:p w14:paraId="4DD3C08A" w14:textId="77777777" w:rsidR="00342B37" w:rsidRDefault="00342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02FF" w14:textId="77777777" w:rsidR="00B50659" w:rsidRDefault="005552D9" w:rsidP="00316C79">
    <w:pPr>
      <w:pStyle w:val="Intestazione"/>
      <w:ind w:left="-794"/>
    </w:pPr>
    <w:r>
      <w:rPr>
        <w:noProof/>
      </w:rPr>
      <w:drawing>
        <wp:inline distT="0" distB="0" distL="0" distR="0" wp14:anchorId="205F4203" wp14:editId="0174388C">
          <wp:extent cx="6332220" cy="150876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332220" cy="1508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E5E04FD0"/>
    <w:lvl w:ilvl="0">
      <w:start w:val="1"/>
      <w:numFmt w:val="decimal"/>
      <w:lvlText w:val="%1."/>
      <w:lvlJc w:val="left"/>
      <w:pPr>
        <w:ind w:left="360" w:hanging="360"/>
      </w:pPr>
      <w:rPr>
        <w:rFonts w:ascii="Calibri" w:hAnsi="Calibri" w:cs="Calibri"/>
        <w:b w:val="0"/>
        <w:bCs w:val="0"/>
        <w:i w:val="0"/>
        <w:iCs w:val="0"/>
        <w:strike w:val="0"/>
        <w:color w:val="auto"/>
        <w:sz w:val="22"/>
        <w:szCs w:val="22"/>
        <w:u w:val="none"/>
      </w:rPr>
    </w:lvl>
  </w:abstractNum>
  <w:abstractNum w:abstractNumId="1" w15:restartNumberingAfterBreak="0">
    <w:nsid w:val="00000002"/>
    <w:multiLevelType w:val="singleLevel"/>
    <w:tmpl w:val="00000002"/>
    <w:lvl w:ilvl="0">
      <w:start w:val="1"/>
      <w:numFmt w:val="bullet"/>
      <w:lvlText w:val=""/>
      <w:lvlJc w:val="left"/>
      <w:pPr>
        <w:ind w:left="737"/>
      </w:pPr>
      <w:rPr>
        <w:rFonts w:ascii="Symbol" w:hAnsi="Symbol" w:cs="Symbol" w:hint="default"/>
        <w:b w:val="0"/>
        <w:bCs w:val="0"/>
        <w:i w:val="0"/>
        <w:iCs w:val="0"/>
        <w:strike w:val="0"/>
        <w:color w:val="auto"/>
        <w:sz w:val="22"/>
        <w:szCs w:val="22"/>
        <w:u w:val="none"/>
      </w:rPr>
    </w:lvl>
  </w:abstractNum>
  <w:abstractNum w:abstractNumId="2" w15:restartNumberingAfterBreak="0">
    <w:nsid w:val="00000003"/>
    <w:multiLevelType w:val="singleLevel"/>
    <w:tmpl w:val="00000003"/>
    <w:lvl w:ilvl="0">
      <w:start w:val="1"/>
      <w:numFmt w:val="lowerLetter"/>
      <w:lvlText w:val="%1)"/>
      <w:lvlJc w:val="left"/>
      <w:pPr>
        <w:ind w:left="1134" w:hanging="360"/>
      </w:pPr>
      <w:rPr>
        <w:rFonts w:ascii="Calibri" w:hAnsi="Calibri" w:cs="Calibri"/>
        <w:b w:val="0"/>
        <w:bCs w:val="0"/>
        <w:i w:val="0"/>
        <w:iCs w:val="0"/>
        <w:strike w:val="0"/>
        <w:color w:val="auto"/>
        <w:sz w:val="22"/>
        <w:szCs w:val="22"/>
        <w:u w:val="none"/>
      </w:rPr>
    </w:lvl>
  </w:abstractNum>
  <w:abstractNum w:abstractNumId="3" w15:restartNumberingAfterBreak="0">
    <w:nsid w:val="00000004"/>
    <w:multiLevelType w:val="multilevel"/>
    <w:tmpl w:val="00000004"/>
    <w:lvl w:ilvl="0">
      <w:start w:val="1"/>
      <w:numFmt w:val="decimal"/>
      <w:lvlText w:val="%1)"/>
      <w:lvlJc w:val="left"/>
      <w:pPr>
        <w:ind w:left="720" w:hanging="360"/>
      </w:pPr>
      <w:rPr>
        <w:caps w:val="0"/>
        <w:smallCaps w:val="0"/>
        <w:dstrike w:val="0"/>
        <w:color w:val="000000"/>
        <w:spacing w:val="0"/>
        <w:w w:val="100"/>
        <w:kern w:val="1"/>
      </w:rPr>
    </w:lvl>
    <w:lvl w:ilvl="1">
      <w:start w:val="1"/>
      <w:numFmt w:val="lowerLetter"/>
      <w:lvlText w:val="%2."/>
      <w:lvlJc w:val="left"/>
      <w:pPr>
        <w:ind w:left="1440" w:hanging="360"/>
      </w:pPr>
      <w:rPr>
        <w:caps w:val="0"/>
        <w:smallCaps w:val="0"/>
        <w:dstrike w:val="0"/>
        <w:color w:val="000000"/>
        <w:spacing w:val="0"/>
        <w:w w:val="100"/>
        <w:kern w:val="1"/>
      </w:rPr>
    </w:lvl>
    <w:lvl w:ilvl="2">
      <w:start w:val="1"/>
      <w:numFmt w:val="lowerRoman"/>
      <w:lvlText w:val="%2.%3."/>
      <w:lvlJc w:val="left"/>
      <w:pPr>
        <w:ind w:left="2160" w:hanging="285"/>
      </w:pPr>
      <w:rPr>
        <w:caps w:val="0"/>
        <w:smallCaps w:val="0"/>
        <w:dstrike w:val="0"/>
        <w:color w:val="000000"/>
        <w:spacing w:val="0"/>
        <w:w w:val="100"/>
        <w:kern w:val="1"/>
      </w:rPr>
    </w:lvl>
    <w:lvl w:ilvl="3">
      <w:start w:val="1"/>
      <w:numFmt w:val="decimal"/>
      <w:lvlText w:val="%2.%3.%4."/>
      <w:lvlJc w:val="left"/>
      <w:pPr>
        <w:ind w:left="2880" w:hanging="360"/>
      </w:pPr>
      <w:rPr>
        <w:caps w:val="0"/>
        <w:smallCaps w:val="0"/>
        <w:dstrike w:val="0"/>
        <w:color w:val="000000"/>
        <w:spacing w:val="0"/>
        <w:w w:val="100"/>
        <w:kern w:val="1"/>
      </w:rPr>
    </w:lvl>
    <w:lvl w:ilvl="4">
      <w:start w:val="1"/>
      <w:numFmt w:val="lowerLetter"/>
      <w:lvlText w:val="%2.%3.%4.%5."/>
      <w:lvlJc w:val="left"/>
      <w:pPr>
        <w:ind w:left="3600" w:hanging="360"/>
      </w:pPr>
      <w:rPr>
        <w:caps w:val="0"/>
        <w:smallCaps w:val="0"/>
        <w:dstrike w:val="0"/>
        <w:color w:val="000000"/>
        <w:spacing w:val="0"/>
        <w:w w:val="100"/>
        <w:kern w:val="1"/>
      </w:rPr>
    </w:lvl>
    <w:lvl w:ilvl="5">
      <w:start w:val="1"/>
      <w:numFmt w:val="lowerRoman"/>
      <w:lvlText w:val="%2.%3.%4.%5.%6."/>
      <w:lvlJc w:val="left"/>
      <w:pPr>
        <w:ind w:left="4320" w:hanging="285"/>
      </w:pPr>
      <w:rPr>
        <w:caps w:val="0"/>
        <w:smallCaps w:val="0"/>
        <w:dstrike w:val="0"/>
        <w:color w:val="000000"/>
        <w:spacing w:val="0"/>
        <w:w w:val="100"/>
        <w:kern w:val="1"/>
      </w:rPr>
    </w:lvl>
    <w:lvl w:ilvl="6">
      <w:start w:val="1"/>
      <w:numFmt w:val="decimal"/>
      <w:lvlText w:val="%2.%3.%4.%5.%6.%7."/>
      <w:lvlJc w:val="left"/>
      <w:pPr>
        <w:ind w:left="5040" w:hanging="360"/>
      </w:pPr>
      <w:rPr>
        <w:caps w:val="0"/>
        <w:smallCaps w:val="0"/>
        <w:dstrike w:val="0"/>
        <w:color w:val="000000"/>
        <w:spacing w:val="0"/>
        <w:w w:val="100"/>
        <w:kern w:val="1"/>
      </w:rPr>
    </w:lvl>
    <w:lvl w:ilvl="7">
      <w:start w:val="1"/>
      <w:numFmt w:val="lowerLetter"/>
      <w:lvlText w:val="%2.%3.%4.%5.%6.%7.%8."/>
      <w:lvlJc w:val="left"/>
      <w:pPr>
        <w:ind w:left="5760" w:hanging="360"/>
      </w:pPr>
      <w:rPr>
        <w:caps w:val="0"/>
        <w:smallCaps w:val="0"/>
        <w:dstrike w:val="0"/>
        <w:color w:val="000000"/>
        <w:spacing w:val="0"/>
        <w:w w:val="100"/>
        <w:kern w:val="1"/>
      </w:rPr>
    </w:lvl>
    <w:lvl w:ilvl="8">
      <w:start w:val="1"/>
      <w:numFmt w:val="lowerRoman"/>
      <w:lvlText w:val="%2.%3.%4.%5.%6.%7.%8.%9."/>
      <w:lvlJc w:val="left"/>
      <w:pPr>
        <w:ind w:left="6480" w:hanging="285"/>
      </w:pPr>
      <w:rPr>
        <w:caps w:val="0"/>
        <w:smallCaps w:val="0"/>
        <w:dstrike w:val="0"/>
        <w:color w:val="000000"/>
        <w:spacing w:val="0"/>
        <w:w w:val="100"/>
        <w:kern w:val="1"/>
      </w:r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 w15:restartNumberingAfterBreak="0">
    <w:nsid w:val="00000006"/>
    <w:multiLevelType w:val="multilevel"/>
    <w:tmpl w:val="00000006"/>
    <w:lvl w:ilvl="0">
      <w:start w:val="1"/>
      <w:numFmt w:val="decimal"/>
      <w:lvlText w:val="%1."/>
      <w:lvlJc w:val="left"/>
      <w:pPr>
        <w:ind w:left="720" w:hanging="360"/>
      </w:pPr>
    </w:lvl>
    <w:lvl w:ilvl="1">
      <w:start w:val="1"/>
      <w:numFmt w:val="bullet"/>
      <w:lvlText w:val="o"/>
      <w:lvlJc w:val="left"/>
      <w:pPr>
        <w:ind w:left="1440" w:hanging="360"/>
      </w:pPr>
      <w:rPr>
        <w:rFonts w:ascii="Times New Roman" w:eastAsia="Times New Roman" w:hAnsi="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rPr>
    </w:lvl>
    <w:lvl w:ilvl="8">
      <w:start w:val="1"/>
      <w:numFmt w:val="bullet"/>
      <w:lvlText w:val=""/>
      <w:lvlJc w:val="left"/>
      <w:pPr>
        <w:ind w:left="6480" w:hanging="360"/>
      </w:pPr>
      <w:rPr>
        <w:rFonts w:ascii="Times New Roman" w:hAnsi="Times New Roman" w:cs="Times New Roman"/>
      </w:rPr>
    </w:lvl>
  </w:abstractNum>
  <w:abstractNum w:abstractNumId="6" w15:restartNumberingAfterBreak="0">
    <w:nsid w:val="00000007"/>
    <w:multiLevelType w:val="multilevel"/>
    <w:tmpl w:val="00000007"/>
    <w:lvl w:ilvl="0">
      <w:start w:val="1"/>
      <w:numFmt w:val="bullet"/>
      <w:lvlText w:val="¨"/>
      <w:lvlJc w:val="left"/>
      <w:pPr>
        <w:ind w:left="720" w:hanging="360"/>
      </w:pPr>
      <w:rPr>
        <w:rFonts w:ascii="Times New Roman" w:hAnsi="Times New Roman" w:cs="Times New Roman"/>
        <w:color w:val="00000A"/>
      </w:rPr>
    </w:lvl>
    <w:lvl w:ilvl="1">
      <w:start w:val="1"/>
      <w:numFmt w:val="bullet"/>
      <w:lvlText w:val="o"/>
      <w:lvlJc w:val="left"/>
      <w:pPr>
        <w:ind w:left="1440" w:hanging="360"/>
      </w:pPr>
      <w:rPr>
        <w:rFonts w:ascii="Times New Roman" w:eastAsia="Times New Roman" w:hAnsi="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rPr>
    </w:lvl>
    <w:lvl w:ilvl="8">
      <w:start w:val="1"/>
      <w:numFmt w:val="bullet"/>
      <w:lvlText w:val=""/>
      <w:lvlJc w:val="left"/>
      <w:pPr>
        <w:ind w:left="6480" w:hanging="360"/>
      </w:pPr>
      <w:rPr>
        <w:rFonts w:ascii="Times New Roman" w:hAnsi="Times New Roman" w:cs="Times New Roman"/>
      </w:rPr>
    </w:lvl>
  </w:abstractNum>
  <w:abstractNum w:abstractNumId="7" w15:restartNumberingAfterBreak="0">
    <w:nsid w:val="00000008"/>
    <w:multiLevelType w:val="multilevel"/>
    <w:tmpl w:val="00000008"/>
    <w:lvl w:ilvl="0">
      <w:start w:val="1"/>
      <w:numFmt w:val="bullet"/>
      <w:lvlText w:val="*"/>
      <w:lvlJc w:val="left"/>
      <w:pPr>
        <w:ind w:left="371" w:hanging="371"/>
      </w:pPr>
      <w:rPr>
        <w:rFonts w:ascii="Times New Roman" w:hAnsi="Times New Roman" w:cs="Times New Roman"/>
        <w:caps w:val="0"/>
        <w:smallCaps w:val="0"/>
        <w:dstrike w:val="0"/>
        <w:color w:val="000000"/>
        <w:spacing w:val="0"/>
        <w:w w:val="100"/>
        <w:kern w:val="1"/>
      </w:rPr>
    </w:lvl>
    <w:lvl w:ilvl="1">
      <w:start w:val="1"/>
      <w:numFmt w:val="bullet"/>
      <w:lvlText w:val="*"/>
      <w:lvlJc w:val="left"/>
      <w:pPr>
        <w:ind w:left="971" w:hanging="371"/>
      </w:pPr>
      <w:rPr>
        <w:rFonts w:ascii="Times New Roman" w:hAnsi="Times New Roman" w:cs="Times New Roman"/>
        <w:caps w:val="0"/>
        <w:smallCaps w:val="0"/>
        <w:dstrike w:val="0"/>
        <w:color w:val="000000"/>
        <w:spacing w:val="0"/>
        <w:w w:val="100"/>
        <w:kern w:val="1"/>
      </w:rPr>
    </w:lvl>
    <w:lvl w:ilvl="2">
      <w:start w:val="1"/>
      <w:numFmt w:val="bullet"/>
      <w:lvlText w:val="*"/>
      <w:lvlJc w:val="left"/>
      <w:pPr>
        <w:ind w:left="1571" w:hanging="371"/>
      </w:pPr>
      <w:rPr>
        <w:rFonts w:ascii="Times New Roman" w:hAnsi="Times New Roman" w:cs="Times New Roman"/>
        <w:caps w:val="0"/>
        <w:smallCaps w:val="0"/>
        <w:dstrike w:val="0"/>
        <w:color w:val="000000"/>
        <w:spacing w:val="0"/>
        <w:w w:val="100"/>
        <w:kern w:val="1"/>
      </w:rPr>
    </w:lvl>
    <w:lvl w:ilvl="3">
      <w:start w:val="1"/>
      <w:numFmt w:val="bullet"/>
      <w:lvlText w:val="*"/>
      <w:lvlJc w:val="left"/>
      <w:pPr>
        <w:ind w:left="2171" w:hanging="371"/>
      </w:pPr>
      <w:rPr>
        <w:rFonts w:ascii="Times New Roman" w:hAnsi="Times New Roman" w:cs="Times New Roman"/>
        <w:caps w:val="0"/>
        <w:smallCaps w:val="0"/>
        <w:dstrike w:val="0"/>
        <w:color w:val="000000"/>
        <w:spacing w:val="0"/>
        <w:w w:val="100"/>
        <w:kern w:val="1"/>
      </w:rPr>
    </w:lvl>
    <w:lvl w:ilvl="4">
      <w:start w:val="1"/>
      <w:numFmt w:val="bullet"/>
      <w:lvlText w:val="*"/>
      <w:lvlJc w:val="left"/>
      <w:pPr>
        <w:ind w:left="2771" w:hanging="371"/>
      </w:pPr>
      <w:rPr>
        <w:rFonts w:ascii="Times New Roman" w:hAnsi="Times New Roman" w:cs="Times New Roman"/>
        <w:caps w:val="0"/>
        <w:smallCaps w:val="0"/>
        <w:dstrike w:val="0"/>
        <w:color w:val="000000"/>
        <w:spacing w:val="0"/>
        <w:w w:val="100"/>
        <w:kern w:val="1"/>
      </w:rPr>
    </w:lvl>
    <w:lvl w:ilvl="5">
      <w:start w:val="1"/>
      <w:numFmt w:val="bullet"/>
      <w:lvlText w:val="*"/>
      <w:lvlJc w:val="left"/>
      <w:pPr>
        <w:ind w:left="3371" w:hanging="371"/>
      </w:pPr>
      <w:rPr>
        <w:rFonts w:ascii="Times New Roman" w:hAnsi="Times New Roman" w:cs="Times New Roman"/>
        <w:caps w:val="0"/>
        <w:smallCaps w:val="0"/>
        <w:dstrike w:val="0"/>
        <w:color w:val="000000"/>
        <w:spacing w:val="0"/>
        <w:w w:val="100"/>
        <w:kern w:val="1"/>
      </w:rPr>
    </w:lvl>
    <w:lvl w:ilvl="6">
      <w:start w:val="1"/>
      <w:numFmt w:val="bullet"/>
      <w:lvlText w:val="*"/>
      <w:lvlJc w:val="left"/>
      <w:pPr>
        <w:ind w:left="3971" w:hanging="371"/>
      </w:pPr>
      <w:rPr>
        <w:rFonts w:ascii="Times New Roman" w:hAnsi="Times New Roman" w:cs="Times New Roman"/>
        <w:caps w:val="0"/>
        <w:smallCaps w:val="0"/>
        <w:dstrike w:val="0"/>
        <w:color w:val="000000"/>
        <w:spacing w:val="0"/>
        <w:w w:val="100"/>
        <w:kern w:val="1"/>
      </w:rPr>
    </w:lvl>
    <w:lvl w:ilvl="7">
      <w:start w:val="1"/>
      <w:numFmt w:val="bullet"/>
      <w:lvlText w:val="*"/>
      <w:lvlJc w:val="left"/>
      <w:pPr>
        <w:ind w:left="4571" w:hanging="371"/>
      </w:pPr>
      <w:rPr>
        <w:rFonts w:ascii="Times New Roman" w:hAnsi="Times New Roman" w:cs="Times New Roman"/>
        <w:caps w:val="0"/>
        <w:smallCaps w:val="0"/>
        <w:dstrike w:val="0"/>
        <w:color w:val="000000"/>
        <w:spacing w:val="0"/>
        <w:w w:val="100"/>
        <w:kern w:val="1"/>
      </w:rPr>
    </w:lvl>
    <w:lvl w:ilvl="8">
      <w:start w:val="1"/>
      <w:numFmt w:val="bullet"/>
      <w:lvlText w:val="*"/>
      <w:lvlJc w:val="left"/>
      <w:pPr>
        <w:ind w:left="5171" w:hanging="371"/>
      </w:pPr>
      <w:rPr>
        <w:rFonts w:ascii="Times New Roman" w:hAnsi="Times New Roman" w:cs="Times New Roman"/>
        <w:caps w:val="0"/>
        <w:smallCaps w:val="0"/>
        <w:dstrike w:val="0"/>
        <w:color w:val="000000"/>
        <w:spacing w:val="0"/>
        <w:w w:val="100"/>
        <w:kern w:val="1"/>
      </w:rPr>
    </w:lvl>
  </w:abstractNum>
  <w:abstractNum w:abstractNumId="8" w15:restartNumberingAfterBreak="0">
    <w:nsid w:val="00000009"/>
    <w:multiLevelType w:val="multilevel"/>
    <w:tmpl w:val="00000009"/>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Times New Roman" w:hAnsi="Times New Roman" w:cs="Times New Roman"/>
      </w:rPr>
    </w:lvl>
    <w:lvl w:ilvl="4">
      <w:start w:val="1"/>
      <w:numFmt w:val="bullet"/>
      <w:lvlText w:val=""/>
      <w:lvlJc w:val="left"/>
      <w:pPr>
        <w:ind w:left="3600" w:hanging="360"/>
      </w:pPr>
      <w:rPr>
        <w:rFonts w:ascii="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Times New Roman" w:hAnsi="Times New Roman" w:cs="Times New Roman"/>
      </w:rPr>
    </w:lvl>
    <w:lvl w:ilvl="7">
      <w:start w:val="1"/>
      <w:numFmt w:val="bullet"/>
      <w:lvlText w:val=""/>
      <w:lvlJc w:val="left"/>
      <w:pPr>
        <w:ind w:left="5760" w:hanging="360"/>
      </w:pPr>
      <w:rPr>
        <w:rFonts w:ascii="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C"/>
    <w:multiLevelType w:val="singleLevel"/>
    <w:tmpl w:val="0000000C"/>
    <w:name w:val="WW8Num12"/>
    <w:lvl w:ilvl="0">
      <w:start w:val="1"/>
      <w:numFmt w:val="decimal"/>
      <w:lvlText w:val="%1)"/>
      <w:lvlJc w:val="left"/>
      <w:pPr>
        <w:tabs>
          <w:tab w:val="num" w:pos="0"/>
        </w:tabs>
        <w:ind w:left="397" w:hanging="397"/>
      </w:pPr>
      <w:rPr>
        <w:b w:val="0"/>
        <w:i w:val="0"/>
        <w:color w:val="auto"/>
      </w:rPr>
    </w:lvl>
  </w:abstractNum>
  <w:abstractNum w:abstractNumId="11" w15:restartNumberingAfterBreak="0">
    <w:nsid w:val="06FA5E8D"/>
    <w:multiLevelType w:val="hybridMultilevel"/>
    <w:tmpl w:val="FC283F8E"/>
    <w:lvl w:ilvl="0" w:tplc="B0FEA2B2">
      <w:start w:val="1"/>
      <w:numFmt w:val="decimal"/>
      <w:lvlText w:val="%1)"/>
      <w:lvlJc w:val="left"/>
      <w:pPr>
        <w:tabs>
          <w:tab w:val="num" w:pos="720"/>
        </w:tabs>
        <w:ind w:left="720" w:hanging="360"/>
      </w:pPr>
      <w:rPr>
        <w:rFonts w:ascii="Helvetica" w:hAnsi="Helvetica" w:cs="Helvetica" w:hint="default"/>
        <w:sz w:val="20"/>
        <w:szCs w:val="2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2" w15:restartNumberingAfterBreak="0">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2F262D"/>
    <w:multiLevelType w:val="hybridMultilevel"/>
    <w:tmpl w:val="60787838"/>
    <w:numStyleLink w:val="Puntielenco"/>
  </w:abstractNum>
  <w:abstractNum w:abstractNumId="14" w15:restartNumberingAfterBreak="0">
    <w:nsid w:val="130F561B"/>
    <w:multiLevelType w:val="hybridMultilevel"/>
    <w:tmpl w:val="795A03D4"/>
    <w:lvl w:ilvl="0" w:tplc="28DA995C">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A555AE1"/>
    <w:multiLevelType w:val="hybridMultilevel"/>
    <w:tmpl w:val="4370966C"/>
    <w:lvl w:ilvl="0" w:tplc="0410000B">
      <w:start w:val="1"/>
      <w:numFmt w:val="bullet"/>
      <w:lvlText w:val=""/>
      <w:lvlJc w:val="left"/>
      <w:pPr>
        <w:ind w:left="1076" w:hanging="360"/>
      </w:pPr>
      <w:rPr>
        <w:rFonts w:ascii="Wingdings" w:hAnsi="Wingdings" w:hint="default"/>
      </w:rPr>
    </w:lvl>
    <w:lvl w:ilvl="1" w:tplc="04100003" w:tentative="1">
      <w:start w:val="1"/>
      <w:numFmt w:val="bullet"/>
      <w:lvlText w:val="o"/>
      <w:lvlJc w:val="left"/>
      <w:pPr>
        <w:ind w:left="1796" w:hanging="360"/>
      </w:pPr>
      <w:rPr>
        <w:rFonts w:ascii="Courier New" w:hAnsi="Courier New" w:cs="Courier New" w:hint="default"/>
      </w:rPr>
    </w:lvl>
    <w:lvl w:ilvl="2" w:tplc="04100005" w:tentative="1">
      <w:start w:val="1"/>
      <w:numFmt w:val="bullet"/>
      <w:lvlText w:val=""/>
      <w:lvlJc w:val="left"/>
      <w:pPr>
        <w:ind w:left="2516" w:hanging="360"/>
      </w:pPr>
      <w:rPr>
        <w:rFonts w:ascii="Wingdings" w:hAnsi="Wingdings" w:hint="default"/>
      </w:rPr>
    </w:lvl>
    <w:lvl w:ilvl="3" w:tplc="04100001" w:tentative="1">
      <w:start w:val="1"/>
      <w:numFmt w:val="bullet"/>
      <w:lvlText w:val=""/>
      <w:lvlJc w:val="left"/>
      <w:pPr>
        <w:ind w:left="3236" w:hanging="360"/>
      </w:pPr>
      <w:rPr>
        <w:rFonts w:ascii="Symbol" w:hAnsi="Symbol" w:hint="default"/>
      </w:rPr>
    </w:lvl>
    <w:lvl w:ilvl="4" w:tplc="04100003" w:tentative="1">
      <w:start w:val="1"/>
      <w:numFmt w:val="bullet"/>
      <w:lvlText w:val="o"/>
      <w:lvlJc w:val="left"/>
      <w:pPr>
        <w:ind w:left="3956" w:hanging="360"/>
      </w:pPr>
      <w:rPr>
        <w:rFonts w:ascii="Courier New" w:hAnsi="Courier New" w:cs="Courier New" w:hint="default"/>
      </w:rPr>
    </w:lvl>
    <w:lvl w:ilvl="5" w:tplc="04100005" w:tentative="1">
      <w:start w:val="1"/>
      <w:numFmt w:val="bullet"/>
      <w:lvlText w:val=""/>
      <w:lvlJc w:val="left"/>
      <w:pPr>
        <w:ind w:left="4676" w:hanging="360"/>
      </w:pPr>
      <w:rPr>
        <w:rFonts w:ascii="Wingdings" w:hAnsi="Wingdings" w:hint="default"/>
      </w:rPr>
    </w:lvl>
    <w:lvl w:ilvl="6" w:tplc="04100001" w:tentative="1">
      <w:start w:val="1"/>
      <w:numFmt w:val="bullet"/>
      <w:lvlText w:val=""/>
      <w:lvlJc w:val="left"/>
      <w:pPr>
        <w:ind w:left="5396" w:hanging="360"/>
      </w:pPr>
      <w:rPr>
        <w:rFonts w:ascii="Symbol" w:hAnsi="Symbol" w:hint="default"/>
      </w:rPr>
    </w:lvl>
    <w:lvl w:ilvl="7" w:tplc="04100003" w:tentative="1">
      <w:start w:val="1"/>
      <w:numFmt w:val="bullet"/>
      <w:lvlText w:val="o"/>
      <w:lvlJc w:val="left"/>
      <w:pPr>
        <w:ind w:left="6116" w:hanging="360"/>
      </w:pPr>
      <w:rPr>
        <w:rFonts w:ascii="Courier New" w:hAnsi="Courier New" w:cs="Courier New" w:hint="default"/>
      </w:rPr>
    </w:lvl>
    <w:lvl w:ilvl="8" w:tplc="04100005" w:tentative="1">
      <w:start w:val="1"/>
      <w:numFmt w:val="bullet"/>
      <w:lvlText w:val=""/>
      <w:lvlJc w:val="left"/>
      <w:pPr>
        <w:ind w:left="6836" w:hanging="360"/>
      </w:pPr>
      <w:rPr>
        <w:rFonts w:ascii="Wingdings" w:hAnsi="Wingdings" w:hint="default"/>
      </w:rPr>
    </w:lvl>
  </w:abstractNum>
  <w:abstractNum w:abstractNumId="16" w15:restartNumberingAfterBreak="0">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F6E662E"/>
    <w:multiLevelType w:val="hybridMultilevel"/>
    <w:tmpl w:val="60787838"/>
    <w:styleLink w:val="Puntielenco"/>
    <w:lvl w:ilvl="0" w:tplc="6DBC2506">
      <w:start w:val="1"/>
      <w:numFmt w:val="bullet"/>
      <w:lvlText w:val="*"/>
      <w:lvlJc w:val="left"/>
      <w:pPr>
        <w:tabs>
          <w:tab w:val="num" w:pos="189"/>
          <w:tab w:val="left" w:pos="397"/>
          <w:tab w:val="left" w:pos="3118"/>
          <w:tab w:val="left" w:pos="5499"/>
        </w:tabs>
        <w:ind w:left="3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62B530">
      <w:start w:val="1"/>
      <w:numFmt w:val="bullet"/>
      <w:lvlText w:val="*"/>
      <w:lvlJc w:val="left"/>
      <w:pPr>
        <w:tabs>
          <w:tab w:val="left" w:pos="397"/>
          <w:tab w:val="num" w:pos="789"/>
          <w:tab w:val="left" w:pos="3118"/>
          <w:tab w:val="left" w:pos="5499"/>
        </w:tabs>
        <w:ind w:left="9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026C8">
      <w:start w:val="1"/>
      <w:numFmt w:val="bullet"/>
      <w:lvlText w:val="*"/>
      <w:lvlJc w:val="left"/>
      <w:pPr>
        <w:tabs>
          <w:tab w:val="left" w:pos="397"/>
          <w:tab w:val="num" w:pos="1389"/>
          <w:tab w:val="left" w:pos="3118"/>
          <w:tab w:val="left" w:pos="5499"/>
        </w:tabs>
        <w:ind w:left="15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5455A8">
      <w:start w:val="1"/>
      <w:numFmt w:val="bullet"/>
      <w:lvlText w:val="*"/>
      <w:lvlJc w:val="left"/>
      <w:pPr>
        <w:tabs>
          <w:tab w:val="left" w:pos="397"/>
          <w:tab w:val="num" w:pos="1989"/>
          <w:tab w:val="left" w:pos="3118"/>
          <w:tab w:val="left" w:pos="5499"/>
        </w:tabs>
        <w:ind w:left="21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6095BA">
      <w:start w:val="1"/>
      <w:numFmt w:val="bullet"/>
      <w:lvlText w:val="*"/>
      <w:lvlJc w:val="left"/>
      <w:pPr>
        <w:tabs>
          <w:tab w:val="left" w:pos="397"/>
          <w:tab w:val="num" w:pos="2589"/>
          <w:tab w:val="left" w:pos="3118"/>
          <w:tab w:val="left" w:pos="5499"/>
        </w:tabs>
        <w:ind w:left="27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D8A002">
      <w:start w:val="1"/>
      <w:numFmt w:val="bullet"/>
      <w:lvlText w:val="*"/>
      <w:lvlJc w:val="left"/>
      <w:pPr>
        <w:tabs>
          <w:tab w:val="left" w:pos="397"/>
          <w:tab w:val="num" w:pos="3189"/>
          <w:tab w:val="left" w:pos="5499"/>
        </w:tabs>
        <w:ind w:left="33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6456AE">
      <w:start w:val="1"/>
      <w:numFmt w:val="bullet"/>
      <w:lvlText w:val="*"/>
      <w:lvlJc w:val="left"/>
      <w:pPr>
        <w:tabs>
          <w:tab w:val="left" w:pos="397"/>
          <w:tab w:val="left" w:pos="3118"/>
          <w:tab w:val="num" w:pos="3789"/>
          <w:tab w:val="left" w:pos="5499"/>
        </w:tabs>
        <w:ind w:left="39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A2F572">
      <w:start w:val="1"/>
      <w:numFmt w:val="bullet"/>
      <w:lvlText w:val="*"/>
      <w:lvlJc w:val="left"/>
      <w:pPr>
        <w:tabs>
          <w:tab w:val="left" w:pos="397"/>
          <w:tab w:val="left" w:pos="3118"/>
          <w:tab w:val="num" w:pos="4389"/>
          <w:tab w:val="left" w:pos="5499"/>
        </w:tabs>
        <w:ind w:left="45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3C0E28">
      <w:start w:val="1"/>
      <w:numFmt w:val="bullet"/>
      <w:lvlText w:val="*"/>
      <w:lvlJc w:val="left"/>
      <w:pPr>
        <w:tabs>
          <w:tab w:val="left" w:pos="397"/>
          <w:tab w:val="left" w:pos="3118"/>
          <w:tab w:val="num" w:pos="4989"/>
          <w:tab w:val="left" w:pos="5499"/>
        </w:tabs>
        <w:ind w:left="51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3704616"/>
    <w:multiLevelType w:val="hybridMultilevel"/>
    <w:tmpl w:val="E600334C"/>
    <w:lvl w:ilvl="0" w:tplc="4C826D42">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7327343"/>
    <w:multiLevelType w:val="hybridMultilevel"/>
    <w:tmpl w:val="4C90B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2F5FC1"/>
    <w:multiLevelType w:val="hybridMultilevel"/>
    <w:tmpl w:val="8A0C6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AF80C56"/>
    <w:multiLevelType w:val="hybridMultilevel"/>
    <w:tmpl w:val="B6CC282C"/>
    <w:lvl w:ilvl="0" w:tplc="ECAE4E64">
      <w:start w:val="1"/>
      <w:numFmt w:val="bullet"/>
      <w:lvlText w:val="-"/>
      <w:lvlJc w:val="left"/>
      <w:pPr>
        <w:ind w:left="927" w:hanging="360"/>
      </w:pPr>
      <w:rPr>
        <w:rFonts w:ascii="Calibri" w:eastAsia="Calibr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5"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5E62B89"/>
    <w:multiLevelType w:val="hybridMultilevel"/>
    <w:tmpl w:val="A77E232E"/>
    <w:lvl w:ilvl="0" w:tplc="0410000B">
      <w:start w:val="1"/>
      <w:numFmt w:val="bullet"/>
      <w:lvlText w:val=""/>
      <w:lvlJc w:val="left"/>
      <w:pPr>
        <w:ind w:left="1501" w:hanging="360"/>
      </w:pPr>
      <w:rPr>
        <w:rFonts w:ascii="Wingdings" w:hAnsi="Wingdings" w:hint="default"/>
        <w:sz w:val="16"/>
      </w:rPr>
    </w:lvl>
    <w:lvl w:ilvl="1" w:tplc="04100003" w:tentative="1">
      <w:start w:val="1"/>
      <w:numFmt w:val="bullet"/>
      <w:lvlText w:val="o"/>
      <w:lvlJc w:val="left"/>
      <w:pPr>
        <w:ind w:left="2221" w:hanging="360"/>
      </w:pPr>
      <w:rPr>
        <w:rFonts w:ascii="Courier New" w:hAnsi="Courier New" w:cs="Courier New" w:hint="default"/>
      </w:rPr>
    </w:lvl>
    <w:lvl w:ilvl="2" w:tplc="04100005" w:tentative="1">
      <w:start w:val="1"/>
      <w:numFmt w:val="bullet"/>
      <w:lvlText w:val=""/>
      <w:lvlJc w:val="left"/>
      <w:pPr>
        <w:ind w:left="2941" w:hanging="360"/>
      </w:pPr>
      <w:rPr>
        <w:rFonts w:ascii="Wingdings" w:hAnsi="Wingdings" w:hint="default"/>
      </w:rPr>
    </w:lvl>
    <w:lvl w:ilvl="3" w:tplc="04100001" w:tentative="1">
      <w:start w:val="1"/>
      <w:numFmt w:val="bullet"/>
      <w:lvlText w:val=""/>
      <w:lvlJc w:val="left"/>
      <w:pPr>
        <w:ind w:left="3661" w:hanging="360"/>
      </w:pPr>
      <w:rPr>
        <w:rFonts w:ascii="Symbol" w:hAnsi="Symbol" w:hint="default"/>
      </w:rPr>
    </w:lvl>
    <w:lvl w:ilvl="4" w:tplc="04100003" w:tentative="1">
      <w:start w:val="1"/>
      <w:numFmt w:val="bullet"/>
      <w:lvlText w:val="o"/>
      <w:lvlJc w:val="left"/>
      <w:pPr>
        <w:ind w:left="4381" w:hanging="360"/>
      </w:pPr>
      <w:rPr>
        <w:rFonts w:ascii="Courier New" w:hAnsi="Courier New" w:cs="Courier New" w:hint="default"/>
      </w:rPr>
    </w:lvl>
    <w:lvl w:ilvl="5" w:tplc="04100005" w:tentative="1">
      <w:start w:val="1"/>
      <w:numFmt w:val="bullet"/>
      <w:lvlText w:val=""/>
      <w:lvlJc w:val="left"/>
      <w:pPr>
        <w:ind w:left="5101" w:hanging="360"/>
      </w:pPr>
      <w:rPr>
        <w:rFonts w:ascii="Wingdings" w:hAnsi="Wingdings" w:hint="default"/>
      </w:rPr>
    </w:lvl>
    <w:lvl w:ilvl="6" w:tplc="04100001" w:tentative="1">
      <w:start w:val="1"/>
      <w:numFmt w:val="bullet"/>
      <w:lvlText w:val=""/>
      <w:lvlJc w:val="left"/>
      <w:pPr>
        <w:ind w:left="5821" w:hanging="360"/>
      </w:pPr>
      <w:rPr>
        <w:rFonts w:ascii="Symbol" w:hAnsi="Symbol" w:hint="default"/>
      </w:rPr>
    </w:lvl>
    <w:lvl w:ilvl="7" w:tplc="04100003" w:tentative="1">
      <w:start w:val="1"/>
      <w:numFmt w:val="bullet"/>
      <w:lvlText w:val="o"/>
      <w:lvlJc w:val="left"/>
      <w:pPr>
        <w:ind w:left="6541" w:hanging="360"/>
      </w:pPr>
      <w:rPr>
        <w:rFonts w:ascii="Courier New" w:hAnsi="Courier New" w:cs="Courier New" w:hint="default"/>
      </w:rPr>
    </w:lvl>
    <w:lvl w:ilvl="8" w:tplc="04100005" w:tentative="1">
      <w:start w:val="1"/>
      <w:numFmt w:val="bullet"/>
      <w:lvlText w:val=""/>
      <w:lvlJc w:val="left"/>
      <w:pPr>
        <w:ind w:left="7261" w:hanging="360"/>
      </w:pPr>
      <w:rPr>
        <w:rFonts w:ascii="Wingdings" w:hAnsi="Wingdings" w:hint="default"/>
      </w:rPr>
    </w:lvl>
  </w:abstractNum>
  <w:abstractNum w:abstractNumId="28" w15:restartNumberingAfterBreak="0">
    <w:nsid w:val="571625CD"/>
    <w:multiLevelType w:val="hybridMultilevel"/>
    <w:tmpl w:val="C9D2317A"/>
    <w:lvl w:ilvl="0" w:tplc="71344F7C">
      <w:numFmt w:val="bullet"/>
      <w:lvlText w:val="-"/>
      <w:lvlJc w:val="left"/>
      <w:pPr>
        <w:ind w:left="720" w:hanging="360"/>
      </w:pPr>
      <w:rPr>
        <w:rFonts w:ascii="Times New Roman" w:eastAsia="Time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DDA364D"/>
    <w:multiLevelType w:val="hybridMultilevel"/>
    <w:tmpl w:val="188295EE"/>
    <w:lvl w:ilvl="0" w:tplc="7618FE36">
      <w:start w:val="1"/>
      <w:numFmt w:val="decimal"/>
      <w:lvlText w:val="%1)"/>
      <w:lvlJc w:val="left"/>
      <w:pPr>
        <w:ind w:left="720" w:hanging="360"/>
      </w:pPr>
      <w:rPr>
        <w:rFonts w:ascii="Helvetica" w:eastAsia="Times New Roman" w:cs="Helvetica" w:hint="default"/>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2" w15:restartNumberingAfterBreak="0">
    <w:nsid w:val="63E1761B"/>
    <w:multiLevelType w:val="hybridMultilevel"/>
    <w:tmpl w:val="00E4A5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F0B4E32"/>
    <w:multiLevelType w:val="hybridMultilevel"/>
    <w:tmpl w:val="2FC2B1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lvlOverride w:ilvl="0">
      <w:lvl w:ilvl="0">
        <w:start w:val="1"/>
        <w:numFmt w:val="decimal"/>
        <w:lvlText w:val="%1."/>
        <w:lvlJc w:val="left"/>
        <w:pPr>
          <w:ind w:left="360" w:hanging="360"/>
        </w:pPr>
        <w:rPr>
          <w:rFonts w:ascii="AvenirNext LT Pro Regular" w:hAnsi="AvenirNext LT Pro Regular" w:cs="AvenirNext LT Pro Regular"/>
          <w:b w:val="0"/>
          <w:bCs w:val="0"/>
          <w:i w:val="0"/>
          <w:iCs w:val="0"/>
          <w:strike w:val="0"/>
          <w:color w:val="auto"/>
          <w:sz w:val="24"/>
          <w:szCs w:val="24"/>
          <w:u w:val="none"/>
        </w:rPr>
      </w:lvl>
    </w:lvlOverride>
  </w:num>
  <w:num w:numId="5">
    <w:abstractNumId w:val="0"/>
    <w:lvlOverride w:ilvl="0">
      <w:lvl w:ilvl="0">
        <w:start w:val="1"/>
        <w:numFmt w:val="decimal"/>
        <w:lvlText w:val="%1."/>
        <w:lvlJc w:val="left"/>
        <w:pPr>
          <w:ind w:left="360" w:hanging="360"/>
        </w:pPr>
        <w:rPr>
          <w:rFonts w:ascii="AvenirNext LT Pro Regular" w:hAnsi="AvenirNext LT Pro Regular" w:cs="AvenirNext LT Pro Regular"/>
          <w:b w:val="0"/>
          <w:bCs w:val="0"/>
          <w:i w:val="0"/>
          <w:iCs w:val="0"/>
          <w:strike w:val="0"/>
          <w:color w:val="auto"/>
          <w:sz w:val="24"/>
          <w:szCs w:val="24"/>
          <w:u w:val="none"/>
        </w:rPr>
      </w:lvl>
    </w:lvlOverride>
  </w:num>
  <w:num w:numId="6">
    <w:abstractNumId w:val="0"/>
    <w:lvlOverride w:ilvl="0">
      <w:lvl w:ilvl="0">
        <w:start w:val="1"/>
        <w:numFmt w:val="decimal"/>
        <w:lvlText w:val="%1."/>
        <w:lvlJc w:val="left"/>
        <w:pPr>
          <w:ind w:left="501" w:hanging="360"/>
        </w:pPr>
        <w:rPr>
          <w:rFonts w:ascii="AvenirNext LT Pro Regular" w:hAnsi="AvenirNext LT Pro Regular" w:cs="AvenirNext LT Pro Regular"/>
          <w:b w:val="0"/>
          <w:bCs w:val="0"/>
          <w:i w:val="0"/>
          <w:iCs w:val="0"/>
          <w:strike w:val="0"/>
          <w:color w:val="auto"/>
          <w:sz w:val="24"/>
          <w:szCs w:val="24"/>
          <w:u w:val="none"/>
        </w:rPr>
      </w:lvl>
    </w:lvlOverride>
  </w:num>
  <w:num w:numId="7">
    <w:abstractNumId w:val="30"/>
  </w:num>
  <w:num w:numId="8">
    <w:abstractNumId w:val="34"/>
  </w:num>
  <w:num w:numId="9">
    <w:abstractNumId w:val="36"/>
  </w:num>
  <w:num w:numId="10">
    <w:abstractNumId w:val="21"/>
  </w:num>
  <w:num w:numId="11">
    <w:abstractNumId w:val="14"/>
  </w:num>
  <w:num w:numId="12">
    <w:abstractNumId w:val="22"/>
  </w:num>
  <w:num w:numId="13">
    <w:abstractNumId w:val="16"/>
  </w:num>
  <w:num w:numId="14">
    <w:abstractNumId w:val="31"/>
  </w:num>
  <w:num w:numId="15">
    <w:abstractNumId w:val="24"/>
  </w:num>
  <w:num w:numId="16">
    <w:abstractNumId w:val="33"/>
  </w:num>
  <w:num w:numId="17">
    <w:abstractNumId w:val="23"/>
  </w:num>
  <w:num w:numId="18">
    <w:abstractNumId w:val="37"/>
  </w:num>
  <w:num w:numId="19">
    <w:abstractNumId w:val="32"/>
  </w:num>
  <w:num w:numId="20">
    <w:abstractNumId w:val="26"/>
  </w:num>
  <w:num w:numId="21">
    <w:abstractNumId w:val="25"/>
  </w:num>
  <w:num w:numId="22">
    <w:abstractNumId w:val="12"/>
  </w:num>
  <w:num w:numId="23">
    <w:abstractNumId w:val="10"/>
  </w:num>
  <w:num w:numId="24">
    <w:abstractNumId w:val="15"/>
  </w:num>
  <w:num w:numId="25">
    <w:abstractNumId w:val="27"/>
  </w:num>
  <w:num w:numId="26">
    <w:abstractNumId w:val="9"/>
  </w:num>
  <w:num w:numId="27">
    <w:abstractNumId w:val="28"/>
  </w:num>
  <w:num w:numId="28">
    <w:abstractNumId w:val="35"/>
  </w:num>
  <w:num w:numId="29">
    <w:abstractNumId w:val="20"/>
  </w:num>
  <w:num w:numId="30">
    <w:abstractNumId w:val="19"/>
  </w:num>
  <w:num w:numId="31">
    <w:abstractNumId w:val="3"/>
  </w:num>
  <w:num w:numId="32">
    <w:abstractNumId w:val="4"/>
  </w:num>
  <w:num w:numId="33">
    <w:abstractNumId w:val="5"/>
  </w:num>
  <w:num w:numId="34">
    <w:abstractNumId w:val="6"/>
  </w:num>
  <w:num w:numId="35">
    <w:abstractNumId w:val="7"/>
  </w:num>
  <w:num w:numId="36">
    <w:abstractNumId w:val="8"/>
  </w:num>
  <w:num w:numId="37">
    <w:abstractNumId w:val="11"/>
  </w:num>
  <w:num w:numId="38">
    <w:abstractNumId w:val="18"/>
  </w:num>
  <w:num w:numId="39">
    <w:abstractNumId w:val="29"/>
  </w:num>
  <w:num w:numId="40">
    <w:abstractNumId w:val="1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9BC"/>
    <w:rsid w:val="00000E48"/>
    <w:rsid w:val="000027D8"/>
    <w:rsid w:val="000039E8"/>
    <w:rsid w:val="00011592"/>
    <w:rsid w:val="00012CB8"/>
    <w:rsid w:val="00015AE1"/>
    <w:rsid w:val="0001611A"/>
    <w:rsid w:val="00017AD5"/>
    <w:rsid w:val="0002275B"/>
    <w:rsid w:val="0002290C"/>
    <w:rsid w:val="000229B4"/>
    <w:rsid w:val="0003249B"/>
    <w:rsid w:val="00034B44"/>
    <w:rsid w:val="00037236"/>
    <w:rsid w:val="00041513"/>
    <w:rsid w:val="00041860"/>
    <w:rsid w:val="00041A66"/>
    <w:rsid w:val="00041B86"/>
    <w:rsid w:val="000439BF"/>
    <w:rsid w:val="000470D6"/>
    <w:rsid w:val="00050BBC"/>
    <w:rsid w:val="000557F7"/>
    <w:rsid w:val="00056176"/>
    <w:rsid w:val="0005699F"/>
    <w:rsid w:val="0006123F"/>
    <w:rsid w:val="000638A4"/>
    <w:rsid w:val="00071F6C"/>
    <w:rsid w:val="00072C16"/>
    <w:rsid w:val="000732C3"/>
    <w:rsid w:val="000742F0"/>
    <w:rsid w:val="00077D8D"/>
    <w:rsid w:val="000809BC"/>
    <w:rsid w:val="00080A72"/>
    <w:rsid w:val="00081849"/>
    <w:rsid w:val="00081F0D"/>
    <w:rsid w:val="00082953"/>
    <w:rsid w:val="00082977"/>
    <w:rsid w:val="000834EE"/>
    <w:rsid w:val="00085274"/>
    <w:rsid w:val="000910FD"/>
    <w:rsid w:val="000913FE"/>
    <w:rsid w:val="00093388"/>
    <w:rsid w:val="00096435"/>
    <w:rsid w:val="000A0EC6"/>
    <w:rsid w:val="000A5219"/>
    <w:rsid w:val="000C14C6"/>
    <w:rsid w:val="000C1E74"/>
    <w:rsid w:val="000C487E"/>
    <w:rsid w:val="000C4EE6"/>
    <w:rsid w:val="000D0FF2"/>
    <w:rsid w:val="000D337C"/>
    <w:rsid w:val="000D37B4"/>
    <w:rsid w:val="000E394B"/>
    <w:rsid w:val="000E60DC"/>
    <w:rsid w:val="000E6163"/>
    <w:rsid w:val="000E7E08"/>
    <w:rsid w:val="000F4DFE"/>
    <w:rsid w:val="000F6158"/>
    <w:rsid w:val="000F7D10"/>
    <w:rsid w:val="0010237F"/>
    <w:rsid w:val="00102A53"/>
    <w:rsid w:val="001038C0"/>
    <w:rsid w:val="001060FD"/>
    <w:rsid w:val="00107009"/>
    <w:rsid w:val="0011131C"/>
    <w:rsid w:val="00112896"/>
    <w:rsid w:val="00115A4A"/>
    <w:rsid w:val="0012056D"/>
    <w:rsid w:val="0012295D"/>
    <w:rsid w:val="00122962"/>
    <w:rsid w:val="00131CD3"/>
    <w:rsid w:val="001342B0"/>
    <w:rsid w:val="0013733C"/>
    <w:rsid w:val="00140A62"/>
    <w:rsid w:val="00141AC4"/>
    <w:rsid w:val="00152AAF"/>
    <w:rsid w:val="00157BEC"/>
    <w:rsid w:val="00166546"/>
    <w:rsid w:val="00166AE9"/>
    <w:rsid w:val="001674CB"/>
    <w:rsid w:val="001701B5"/>
    <w:rsid w:val="00173035"/>
    <w:rsid w:val="00181F83"/>
    <w:rsid w:val="00186E20"/>
    <w:rsid w:val="001871B6"/>
    <w:rsid w:val="0019098C"/>
    <w:rsid w:val="00190B27"/>
    <w:rsid w:val="001953C7"/>
    <w:rsid w:val="001B43C1"/>
    <w:rsid w:val="001C46FA"/>
    <w:rsid w:val="001C7AD5"/>
    <w:rsid w:val="001D027B"/>
    <w:rsid w:val="001D5B8D"/>
    <w:rsid w:val="001D6E08"/>
    <w:rsid w:val="001E27D3"/>
    <w:rsid w:val="001E3CFD"/>
    <w:rsid w:val="001E45E4"/>
    <w:rsid w:val="001E4BF8"/>
    <w:rsid w:val="001E7A34"/>
    <w:rsid w:val="001F091B"/>
    <w:rsid w:val="001F5291"/>
    <w:rsid w:val="00200E79"/>
    <w:rsid w:val="0020642D"/>
    <w:rsid w:val="00214C0B"/>
    <w:rsid w:val="00220780"/>
    <w:rsid w:val="002234A2"/>
    <w:rsid w:val="00224299"/>
    <w:rsid w:val="002268D8"/>
    <w:rsid w:val="00237A9E"/>
    <w:rsid w:val="00241F8D"/>
    <w:rsid w:val="002477E6"/>
    <w:rsid w:val="00253090"/>
    <w:rsid w:val="002533DA"/>
    <w:rsid w:val="00253CD3"/>
    <w:rsid w:val="002552A4"/>
    <w:rsid w:val="0027682F"/>
    <w:rsid w:val="00281B17"/>
    <w:rsid w:val="002947C8"/>
    <w:rsid w:val="00294C71"/>
    <w:rsid w:val="00295C83"/>
    <w:rsid w:val="0029609B"/>
    <w:rsid w:val="0029616A"/>
    <w:rsid w:val="00296418"/>
    <w:rsid w:val="002968E0"/>
    <w:rsid w:val="00296CF7"/>
    <w:rsid w:val="00296D9A"/>
    <w:rsid w:val="002A0AEC"/>
    <w:rsid w:val="002A1552"/>
    <w:rsid w:val="002A2072"/>
    <w:rsid w:val="002B01D9"/>
    <w:rsid w:val="002B111D"/>
    <w:rsid w:val="002B25BF"/>
    <w:rsid w:val="002B3297"/>
    <w:rsid w:val="002B3C8E"/>
    <w:rsid w:val="002B3EAC"/>
    <w:rsid w:val="002B7393"/>
    <w:rsid w:val="002C1B87"/>
    <w:rsid w:val="002C1F4C"/>
    <w:rsid w:val="002C7804"/>
    <w:rsid w:val="002D1C52"/>
    <w:rsid w:val="002E4AB0"/>
    <w:rsid w:val="002F23F9"/>
    <w:rsid w:val="002F2449"/>
    <w:rsid w:val="002F7D1E"/>
    <w:rsid w:val="00302609"/>
    <w:rsid w:val="00303C6E"/>
    <w:rsid w:val="00304D28"/>
    <w:rsid w:val="00315B66"/>
    <w:rsid w:val="0031691C"/>
    <w:rsid w:val="00316C79"/>
    <w:rsid w:val="00325289"/>
    <w:rsid w:val="00325C13"/>
    <w:rsid w:val="0032762B"/>
    <w:rsid w:val="00327F4C"/>
    <w:rsid w:val="00334C68"/>
    <w:rsid w:val="00335F5C"/>
    <w:rsid w:val="00341604"/>
    <w:rsid w:val="00341B98"/>
    <w:rsid w:val="00342AAC"/>
    <w:rsid w:val="00342B37"/>
    <w:rsid w:val="003465E5"/>
    <w:rsid w:val="003560A5"/>
    <w:rsid w:val="00364DCD"/>
    <w:rsid w:val="0037679E"/>
    <w:rsid w:val="003768C1"/>
    <w:rsid w:val="00376B65"/>
    <w:rsid w:val="00377355"/>
    <w:rsid w:val="00377C3C"/>
    <w:rsid w:val="00377FB2"/>
    <w:rsid w:val="00392766"/>
    <w:rsid w:val="00392A83"/>
    <w:rsid w:val="00392E1E"/>
    <w:rsid w:val="003A43EB"/>
    <w:rsid w:val="003A59C6"/>
    <w:rsid w:val="003A7917"/>
    <w:rsid w:val="003B2543"/>
    <w:rsid w:val="003B55D8"/>
    <w:rsid w:val="003C209A"/>
    <w:rsid w:val="003C30BB"/>
    <w:rsid w:val="003C715D"/>
    <w:rsid w:val="003D03B6"/>
    <w:rsid w:val="003D161F"/>
    <w:rsid w:val="003E1E9C"/>
    <w:rsid w:val="003E1EB5"/>
    <w:rsid w:val="003E2672"/>
    <w:rsid w:val="003E2A2E"/>
    <w:rsid w:val="003E5284"/>
    <w:rsid w:val="003E7202"/>
    <w:rsid w:val="003E7289"/>
    <w:rsid w:val="003F43DA"/>
    <w:rsid w:val="00406653"/>
    <w:rsid w:val="00414064"/>
    <w:rsid w:val="004154C8"/>
    <w:rsid w:val="00420F44"/>
    <w:rsid w:val="00422D12"/>
    <w:rsid w:val="00424E14"/>
    <w:rsid w:val="004261B5"/>
    <w:rsid w:val="0043231C"/>
    <w:rsid w:val="0043371D"/>
    <w:rsid w:val="00436452"/>
    <w:rsid w:val="00442EC8"/>
    <w:rsid w:val="00447E7E"/>
    <w:rsid w:val="00451ECE"/>
    <w:rsid w:val="00454CDE"/>
    <w:rsid w:val="0046334A"/>
    <w:rsid w:val="00467FC9"/>
    <w:rsid w:val="004716F9"/>
    <w:rsid w:val="00472FA7"/>
    <w:rsid w:val="004776ED"/>
    <w:rsid w:val="00482AE5"/>
    <w:rsid w:val="004854F8"/>
    <w:rsid w:val="00485D40"/>
    <w:rsid w:val="004870BD"/>
    <w:rsid w:val="00491E2F"/>
    <w:rsid w:val="00497B61"/>
    <w:rsid w:val="004A17AD"/>
    <w:rsid w:val="004A2538"/>
    <w:rsid w:val="004A28EB"/>
    <w:rsid w:val="004A3613"/>
    <w:rsid w:val="004A63B5"/>
    <w:rsid w:val="004B0B5D"/>
    <w:rsid w:val="004B2387"/>
    <w:rsid w:val="004B4C2D"/>
    <w:rsid w:val="004C037F"/>
    <w:rsid w:val="004C1100"/>
    <w:rsid w:val="004C40BE"/>
    <w:rsid w:val="004D1314"/>
    <w:rsid w:val="004D2B28"/>
    <w:rsid w:val="004D3CF9"/>
    <w:rsid w:val="004D737E"/>
    <w:rsid w:val="004E10C3"/>
    <w:rsid w:val="004E11D9"/>
    <w:rsid w:val="004E167B"/>
    <w:rsid w:val="004E1C3C"/>
    <w:rsid w:val="004E6EBB"/>
    <w:rsid w:val="004E7989"/>
    <w:rsid w:val="004E7E16"/>
    <w:rsid w:val="004F00A1"/>
    <w:rsid w:val="004F0375"/>
    <w:rsid w:val="005013D8"/>
    <w:rsid w:val="00506312"/>
    <w:rsid w:val="00511432"/>
    <w:rsid w:val="00512024"/>
    <w:rsid w:val="005150BD"/>
    <w:rsid w:val="00520701"/>
    <w:rsid w:val="00521CBA"/>
    <w:rsid w:val="00521D40"/>
    <w:rsid w:val="00522910"/>
    <w:rsid w:val="00522E45"/>
    <w:rsid w:val="00523A5F"/>
    <w:rsid w:val="00526784"/>
    <w:rsid w:val="00531CC1"/>
    <w:rsid w:val="00532563"/>
    <w:rsid w:val="00546085"/>
    <w:rsid w:val="00547C36"/>
    <w:rsid w:val="00552167"/>
    <w:rsid w:val="0055347A"/>
    <w:rsid w:val="00554CFE"/>
    <w:rsid w:val="005552D9"/>
    <w:rsid w:val="005613AD"/>
    <w:rsid w:val="005667D6"/>
    <w:rsid w:val="00567C5D"/>
    <w:rsid w:val="005748FB"/>
    <w:rsid w:val="00574ED0"/>
    <w:rsid w:val="00580751"/>
    <w:rsid w:val="00580765"/>
    <w:rsid w:val="00580E93"/>
    <w:rsid w:val="0058280E"/>
    <w:rsid w:val="00586323"/>
    <w:rsid w:val="00592B75"/>
    <w:rsid w:val="00593411"/>
    <w:rsid w:val="005A7AB2"/>
    <w:rsid w:val="005B54B0"/>
    <w:rsid w:val="005B622B"/>
    <w:rsid w:val="005C0AFE"/>
    <w:rsid w:val="005C11E8"/>
    <w:rsid w:val="005C2E21"/>
    <w:rsid w:val="005C307F"/>
    <w:rsid w:val="005D0BD0"/>
    <w:rsid w:val="005D1081"/>
    <w:rsid w:val="005D11E0"/>
    <w:rsid w:val="005D3A8E"/>
    <w:rsid w:val="005D45F2"/>
    <w:rsid w:val="005D63EC"/>
    <w:rsid w:val="005D7C78"/>
    <w:rsid w:val="005E012C"/>
    <w:rsid w:val="005E027B"/>
    <w:rsid w:val="005E39F7"/>
    <w:rsid w:val="005F7655"/>
    <w:rsid w:val="00601AE5"/>
    <w:rsid w:val="0060370F"/>
    <w:rsid w:val="0060439F"/>
    <w:rsid w:val="00605FDB"/>
    <w:rsid w:val="00611EE4"/>
    <w:rsid w:val="006130C7"/>
    <w:rsid w:val="006146CB"/>
    <w:rsid w:val="0061544C"/>
    <w:rsid w:val="00616C1A"/>
    <w:rsid w:val="0062132E"/>
    <w:rsid w:val="00622803"/>
    <w:rsid w:val="0062421F"/>
    <w:rsid w:val="00625B9A"/>
    <w:rsid w:val="00630130"/>
    <w:rsid w:val="006314B4"/>
    <w:rsid w:val="00632BF4"/>
    <w:rsid w:val="0063349E"/>
    <w:rsid w:val="0063510A"/>
    <w:rsid w:val="00636FE3"/>
    <w:rsid w:val="0063783E"/>
    <w:rsid w:val="006447ED"/>
    <w:rsid w:val="00650B64"/>
    <w:rsid w:val="00653AC8"/>
    <w:rsid w:val="00660BE8"/>
    <w:rsid w:val="00670CC2"/>
    <w:rsid w:val="00682CB1"/>
    <w:rsid w:val="0068529B"/>
    <w:rsid w:val="00685605"/>
    <w:rsid w:val="006903D5"/>
    <w:rsid w:val="006919F2"/>
    <w:rsid w:val="00693D89"/>
    <w:rsid w:val="0069409D"/>
    <w:rsid w:val="00694616"/>
    <w:rsid w:val="0069495E"/>
    <w:rsid w:val="006967C2"/>
    <w:rsid w:val="0069774C"/>
    <w:rsid w:val="006A2847"/>
    <w:rsid w:val="006B0282"/>
    <w:rsid w:val="006B4346"/>
    <w:rsid w:val="006B5F97"/>
    <w:rsid w:val="006B786B"/>
    <w:rsid w:val="006C02BB"/>
    <w:rsid w:val="006C075C"/>
    <w:rsid w:val="006C4461"/>
    <w:rsid w:val="006C4A7D"/>
    <w:rsid w:val="006D0902"/>
    <w:rsid w:val="006D5A5E"/>
    <w:rsid w:val="006E10D3"/>
    <w:rsid w:val="006F79A0"/>
    <w:rsid w:val="0070097E"/>
    <w:rsid w:val="007020DE"/>
    <w:rsid w:val="0070232E"/>
    <w:rsid w:val="00705771"/>
    <w:rsid w:val="00707818"/>
    <w:rsid w:val="007112DE"/>
    <w:rsid w:val="007123BB"/>
    <w:rsid w:val="00712EA0"/>
    <w:rsid w:val="00714F0E"/>
    <w:rsid w:val="007227F0"/>
    <w:rsid w:val="007235E7"/>
    <w:rsid w:val="007236E6"/>
    <w:rsid w:val="00723ACC"/>
    <w:rsid w:val="007245F6"/>
    <w:rsid w:val="0072618E"/>
    <w:rsid w:val="00730105"/>
    <w:rsid w:val="00730E6E"/>
    <w:rsid w:val="00732DCA"/>
    <w:rsid w:val="0073359A"/>
    <w:rsid w:val="00735AEF"/>
    <w:rsid w:val="00737857"/>
    <w:rsid w:val="00740AC7"/>
    <w:rsid w:val="00744D4A"/>
    <w:rsid w:val="00751088"/>
    <w:rsid w:val="00752009"/>
    <w:rsid w:val="00753FF6"/>
    <w:rsid w:val="00755FD5"/>
    <w:rsid w:val="00756AE6"/>
    <w:rsid w:val="00757F93"/>
    <w:rsid w:val="00765239"/>
    <w:rsid w:val="007674EE"/>
    <w:rsid w:val="007724D6"/>
    <w:rsid w:val="00772FFC"/>
    <w:rsid w:val="00776EDA"/>
    <w:rsid w:val="007807E7"/>
    <w:rsid w:val="007816F8"/>
    <w:rsid w:val="00786C32"/>
    <w:rsid w:val="0078776F"/>
    <w:rsid w:val="00790A95"/>
    <w:rsid w:val="00793B9C"/>
    <w:rsid w:val="007A0731"/>
    <w:rsid w:val="007A1106"/>
    <w:rsid w:val="007A1E7C"/>
    <w:rsid w:val="007C4D5C"/>
    <w:rsid w:val="007C5709"/>
    <w:rsid w:val="007C66B0"/>
    <w:rsid w:val="007C70A2"/>
    <w:rsid w:val="007D4083"/>
    <w:rsid w:val="007F0775"/>
    <w:rsid w:val="007F15C8"/>
    <w:rsid w:val="007F38B4"/>
    <w:rsid w:val="007F3C31"/>
    <w:rsid w:val="00800175"/>
    <w:rsid w:val="00801A78"/>
    <w:rsid w:val="00802CF9"/>
    <w:rsid w:val="008045A9"/>
    <w:rsid w:val="00805A92"/>
    <w:rsid w:val="008066D6"/>
    <w:rsid w:val="00807439"/>
    <w:rsid w:val="008142D6"/>
    <w:rsid w:val="008142F4"/>
    <w:rsid w:val="0082771B"/>
    <w:rsid w:val="0083365A"/>
    <w:rsid w:val="00836E77"/>
    <w:rsid w:val="00841796"/>
    <w:rsid w:val="00855E09"/>
    <w:rsid w:val="00860B49"/>
    <w:rsid w:val="00870D73"/>
    <w:rsid w:val="0087229E"/>
    <w:rsid w:val="00872842"/>
    <w:rsid w:val="00873DDE"/>
    <w:rsid w:val="00875AA1"/>
    <w:rsid w:val="00880E2E"/>
    <w:rsid w:val="00882230"/>
    <w:rsid w:val="00884868"/>
    <w:rsid w:val="00886EED"/>
    <w:rsid w:val="00887D37"/>
    <w:rsid w:val="0089156D"/>
    <w:rsid w:val="00893F03"/>
    <w:rsid w:val="008947C8"/>
    <w:rsid w:val="008952CF"/>
    <w:rsid w:val="00896CA2"/>
    <w:rsid w:val="00896D48"/>
    <w:rsid w:val="008A723A"/>
    <w:rsid w:val="008B400D"/>
    <w:rsid w:val="008B4327"/>
    <w:rsid w:val="008B620D"/>
    <w:rsid w:val="008C02D0"/>
    <w:rsid w:val="008C0843"/>
    <w:rsid w:val="008C1DE6"/>
    <w:rsid w:val="008C2ADE"/>
    <w:rsid w:val="008C3537"/>
    <w:rsid w:val="008C6031"/>
    <w:rsid w:val="008C7FC1"/>
    <w:rsid w:val="008C7FDD"/>
    <w:rsid w:val="008D2347"/>
    <w:rsid w:val="008D6848"/>
    <w:rsid w:val="008D70DE"/>
    <w:rsid w:val="008F345F"/>
    <w:rsid w:val="008F3A86"/>
    <w:rsid w:val="008F3B21"/>
    <w:rsid w:val="008F3F8B"/>
    <w:rsid w:val="008F4992"/>
    <w:rsid w:val="008F4C3F"/>
    <w:rsid w:val="008F5430"/>
    <w:rsid w:val="008F5969"/>
    <w:rsid w:val="008F7DE9"/>
    <w:rsid w:val="00900A42"/>
    <w:rsid w:val="009137B9"/>
    <w:rsid w:val="00921AE4"/>
    <w:rsid w:val="00922D0B"/>
    <w:rsid w:val="009258A6"/>
    <w:rsid w:val="009277BB"/>
    <w:rsid w:val="009307FA"/>
    <w:rsid w:val="00931D2A"/>
    <w:rsid w:val="00933061"/>
    <w:rsid w:val="00933F50"/>
    <w:rsid w:val="00940B3A"/>
    <w:rsid w:val="00943EC2"/>
    <w:rsid w:val="00944086"/>
    <w:rsid w:val="00945208"/>
    <w:rsid w:val="00950A5D"/>
    <w:rsid w:val="00951709"/>
    <w:rsid w:val="00951762"/>
    <w:rsid w:val="009517BF"/>
    <w:rsid w:val="00954710"/>
    <w:rsid w:val="00956D55"/>
    <w:rsid w:val="00960462"/>
    <w:rsid w:val="00973BE1"/>
    <w:rsid w:val="00983CAA"/>
    <w:rsid w:val="0098566D"/>
    <w:rsid w:val="00994907"/>
    <w:rsid w:val="00994CB0"/>
    <w:rsid w:val="0099507C"/>
    <w:rsid w:val="00995524"/>
    <w:rsid w:val="009A4DBD"/>
    <w:rsid w:val="009A7563"/>
    <w:rsid w:val="009A757C"/>
    <w:rsid w:val="009D2920"/>
    <w:rsid w:val="009D4549"/>
    <w:rsid w:val="009E022F"/>
    <w:rsid w:val="009E254D"/>
    <w:rsid w:val="009E4CA2"/>
    <w:rsid w:val="009E5281"/>
    <w:rsid w:val="009E61D4"/>
    <w:rsid w:val="009E7E06"/>
    <w:rsid w:val="009F1E66"/>
    <w:rsid w:val="009F2B7A"/>
    <w:rsid w:val="00A00D6C"/>
    <w:rsid w:val="00A03DE5"/>
    <w:rsid w:val="00A1017C"/>
    <w:rsid w:val="00A14769"/>
    <w:rsid w:val="00A14FFF"/>
    <w:rsid w:val="00A1500E"/>
    <w:rsid w:val="00A15219"/>
    <w:rsid w:val="00A20FB3"/>
    <w:rsid w:val="00A265D1"/>
    <w:rsid w:val="00A27A9B"/>
    <w:rsid w:val="00A324C1"/>
    <w:rsid w:val="00A328A7"/>
    <w:rsid w:val="00A33C1F"/>
    <w:rsid w:val="00A44704"/>
    <w:rsid w:val="00A45CE5"/>
    <w:rsid w:val="00A52A63"/>
    <w:rsid w:val="00A55998"/>
    <w:rsid w:val="00A56DE9"/>
    <w:rsid w:val="00A6120F"/>
    <w:rsid w:val="00A618E9"/>
    <w:rsid w:val="00A65F03"/>
    <w:rsid w:val="00A67306"/>
    <w:rsid w:val="00A742E9"/>
    <w:rsid w:val="00A74FAB"/>
    <w:rsid w:val="00A75688"/>
    <w:rsid w:val="00A81A4D"/>
    <w:rsid w:val="00A95093"/>
    <w:rsid w:val="00A957B4"/>
    <w:rsid w:val="00A95824"/>
    <w:rsid w:val="00AA1231"/>
    <w:rsid w:val="00AA63D9"/>
    <w:rsid w:val="00AA784E"/>
    <w:rsid w:val="00AB2CC4"/>
    <w:rsid w:val="00AB52D2"/>
    <w:rsid w:val="00AC1462"/>
    <w:rsid w:val="00AC52C4"/>
    <w:rsid w:val="00AD00D5"/>
    <w:rsid w:val="00AE3A7B"/>
    <w:rsid w:val="00AE4E74"/>
    <w:rsid w:val="00AF04BE"/>
    <w:rsid w:val="00AF3131"/>
    <w:rsid w:val="00B04302"/>
    <w:rsid w:val="00B107BD"/>
    <w:rsid w:val="00B10B71"/>
    <w:rsid w:val="00B13D71"/>
    <w:rsid w:val="00B170D8"/>
    <w:rsid w:val="00B206C1"/>
    <w:rsid w:val="00B2077B"/>
    <w:rsid w:val="00B21C57"/>
    <w:rsid w:val="00B23AE0"/>
    <w:rsid w:val="00B24C1A"/>
    <w:rsid w:val="00B24E08"/>
    <w:rsid w:val="00B27B84"/>
    <w:rsid w:val="00B306E6"/>
    <w:rsid w:val="00B31A9E"/>
    <w:rsid w:val="00B36758"/>
    <w:rsid w:val="00B50659"/>
    <w:rsid w:val="00B5183D"/>
    <w:rsid w:val="00B5282A"/>
    <w:rsid w:val="00B53D9F"/>
    <w:rsid w:val="00B55DFC"/>
    <w:rsid w:val="00B5622B"/>
    <w:rsid w:val="00B645A9"/>
    <w:rsid w:val="00B64A8C"/>
    <w:rsid w:val="00B67FBF"/>
    <w:rsid w:val="00B71419"/>
    <w:rsid w:val="00B7259B"/>
    <w:rsid w:val="00B73D98"/>
    <w:rsid w:val="00B756F2"/>
    <w:rsid w:val="00B75FB4"/>
    <w:rsid w:val="00B85AC4"/>
    <w:rsid w:val="00B85B5B"/>
    <w:rsid w:val="00B86DD1"/>
    <w:rsid w:val="00B91903"/>
    <w:rsid w:val="00B923F4"/>
    <w:rsid w:val="00B94EAC"/>
    <w:rsid w:val="00B9739D"/>
    <w:rsid w:val="00BA2E0F"/>
    <w:rsid w:val="00BB2C1A"/>
    <w:rsid w:val="00BC1C73"/>
    <w:rsid w:val="00BC5C53"/>
    <w:rsid w:val="00BC63E0"/>
    <w:rsid w:val="00BC6B2B"/>
    <w:rsid w:val="00BD3789"/>
    <w:rsid w:val="00BD393B"/>
    <w:rsid w:val="00BD4E58"/>
    <w:rsid w:val="00BD4F22"/>
    <w:rsid w:val="00BD60CE"/>
    <w:rsid w:val="00BD7003"/>
    <w:rsid w:val="00BE5A71"/>
    <w:rsid w:val="00BE6AAF"/>
    <w:rsid w:val="00BE7D64"/>
    <w:rsid w:val="00BF3330"/>
    <w:rsid w:val="00BF3AAF"/>
    <w:rsid w:val="00BF3DA4"/>
    <w:rsid w:val="00BF6E35"/>
    <w:rsid w:val="00BF6E57"/>
    <w:rsid w:val="00C0342A"/>
    <w:rsid w:val="00C04374"/>
    <w:rsid w:val="00C06314"/>
    <w:rsid w:val="00C10DEA"/>
    <w:rsid w:val="00C16994"/>
    <w:rsid w:val="00C224F1"/>
    <w:rsid w:val="00C26456"/>
    <w:rsid w:val="00C308FE"/>
    <w:rsid w:val="00C3249A"/>
    <w:rsid w:val="00C32D3F"/>
    <w:rsid w:val="00C34E4C"/>
    <w:rsid w:val="00C35D6D"/>
    <w:rsid w:val="00C35E92"/>
    <w:rsid w:val="00C37903"/>
    <w:rsid w:val="00C37EDE"/>
    <w:rsid w:val="00C41344"/>
    <w:rsid w:val="00C447FA"/>
    <w:rsid w:val="00C46182"/>
    <w:rsid w:val="00C501AD"/>
    <w:rsid w:val="00C5164C"/>
    <w:rsid w:val="00C56C8B"/>
    <w:rsid w:val="00C61032"/>
    <w:rsid w:val="00C61AE7"/>
    <w:rsid w:val="00C6301B"/>
    <w:rsid w:val="00C6330D"/>
    <w:rsid w:val="00C648FE"/>
    <w:rsid w:val="00C64DB3"/>
    <w:rsid w:val="00C71BBD"/>
    <w:rsid w:val="00C86978"/>
    <w:rsid w:val="00C91CA6"/>
    <w:rsid w:val="00C938DF"/>
    <w:rsid w:val="00C9416B"/>
    <w:rsid w:val="00CA01EE"/>
    <w:rsid w:val="00CA12FB"/>
    <w:rsid w:val="00CA1401"/>
    <w:rsid w:val="00CA39EB"/>
    <w:rsid w:val="00CA7A3E"/>
    <w:rsid w:val="00CB0EC6"/>
    <w:rsid w:val="00CB34A4"/>
    <w:rsid w:val="00CB7DBB"/>
    <w:rsid w:val="00CC17BE"/>
    <w:rsid w:val="00CC6286"/>
    <w:rsid w:val="00CC741B"/>
    <w:rsid w:val="00CD207B"/>
    <w:rsid w:val="00CD3DCF"/>
    <w:rsid w:val="00CD5DC9"/>
    <w:rsid w:val="00CD7072"/>
    <w:rsid w:val="00CE1811"/>
    <w:rsid w:val="00CE1FBF"/>
    <w:rsid w:val="00CE4068"/>
    <w:rsid w:val="00CE43CF"/>
    <w:rsid w:val="00CE74E8"/>
    <w:rsid w:val="00CE7B53"/>
    <w:rsid w:val="00CF074E"/>
    <w:rsid w:val="00CF26CA"/>
    <w:rsid w:val="00CF3A3F"/>
    <w:rsid w:val="00CF3D22"/>
    <w:rsid w:val="00CF4A1F"/>
    <w:rsid w:val="00CF501F"/>
    <w:rsid w:val="00CF5E57"/>
    <w:rsid w:val="00CF6A12"/>
    <w:rsid w:val="00CF7A5A"/>
    <w:rsid w:val="00D00AB2"/>
    <w:rsid w:val="00D027A5"/>
    <w:rsid w:val="00D02A99"/>
    <w:rsid w:val="00D11E88"/>
    <w:rsid w:val="00D12070"/>
    <w:rsid w:val="00D15400"/>
    <w:rsid w:val="00D15449"/>
    <w:rsid w:val="00D16FA9"/>
    <w:rsid w:val="00D2642B"/>
    <w:rsid w:val="00D31060"/>
    <w:rsid w:val="00D37FAA"/>
    <w:rsid w:val="00D41456"/>
    <w:rsid w:val="00D422F2"/>
    <w:rsid w:val="00D44242"/>
    <w:rsid w:val="00D45E34"/>
    <w:rsid w:val="00D507E8"/>
    <w:rsid w:val="00D53215"/>
    <w:rsid w:val="00D54183"/>
    <w:rsid w:val="00D5581E"/>
    <w:rsid w:val="00D57CE6"/>
    <w:rsid w:val="00D626AB"/>
    <w:rsid w:val="00D62A7E"/>
    <w:rsid w:val="00D66F15"/>
    <w:rsid w:val="00D7425A"/>
    <w:rsid w:val="00D75B0B"/>
    <w:rsid w:val="00D90F91"/>
    <w:rsid w:val="00D92ACF"/>
    <w:rsid w:val="00D9321C"/>
    <w:rsid w:val="00D962A3"/>
    <w:rsid w:val="00D97545"/>
    <w:rsid w:val="00D97AB7"/>
    <w:rsid w:val="00DA315F"/>
    <w:rsid w:val="00DA55EB"/>
    <w:rsid w:val="00DA5D51"/>
    <w:rsid w:val="00DB07B2"/>
    <w:rsid w:val="00DB3167"/>
    <w:rsid w:val="00DB5423"/>
    <w:rsid w:val="00DB6145"/>
    <w:rsid w:val="00DB66B3"/>
    <w:rsid w:val="00DC084C"/>
    <w:rsid w:val="00DC4843"/>
    <w:rsid w:val="00DD2D12"/>
    <w:rsid w:val="00DE49BE"/>
    <w:rsid w:val="00DE71B1"/>
    <w:rsid w:val="00DF2D6D"/>
    <w:rsid w:val="00DF390A"/>
    <w:rsid w:val="00DF5209"/>
    <w:rsid w:val="00DF611D"/>
    <w:rsid w:val="00E00125"/>
    <w:rsid w:val="00E00637"/>
    <w:rsid w:val="00E06D47"/>
    <w:rsid w:val="00E11026"/>
    <w:rsid w:val="00E278BF"/>
    <w:rsid w:val="00E3232F"/>
    <w:rsid w:val="00E511F9"/>
    <w:rsid w:val="00E51D44"/>
    <w:rsid w:val="00E5674C"/>
    <w:rsid w:val="00E576F6"/>
    <w:rsid w:val="00E63E9A"/>
    <w:rsid w:val="00E64B15"/>
    <w:rsid w:val="00E656DB"/>
    <w:rsid w:val="00E7199C"/>
    <w:rsid w:val="00E754E8"/>
    <w:rsid w:val="00E807D4"/>
    <w:rsid w:val="00E81CED"/>
    <w:rsid w:val="00E84F0E"/>
    <w:rsid w:val="00E8739C"/>
    <w:rsid w:val="00E907CE"/>
    <w:rsid w:val="00E90814"/>
    <w:rsid w:val="00E91525"/>
    <w:rsid w:val="00E92738"/>
    <w:rsid w:val="00E9652B"/>
    <w:rsid w:val="00EA5465"/>
    <w:rsid w:val="00EA6A7B"/>
    <w:rsid w:val="00EC0AB5"/>
    <w:rsid w:val="00EC1C03"/>
    <w:rsid w:val="00EC2295"/>
    <w:rsid w:val="00EC5AE9"/>
    <w:rsid w:val="00EC7FE9"/>
    <w:rsid w:val="00ED0A39"/>
    <w:rsid w:val="00EE23FD"/>
    <w:rsid w:val="00EF19D1"/>
    <w:rsid w:val="00EF3A51"/>
    <w:rsid w:val="00EF4FE8"/>
    <w:rsid w:val="00EF67A9"/>
    <w:rsid w:val="00EF6984"/>
    <w:rsid w:val="00F01048"/>
    <w:rsid w:val="00F069F2"/>
    <w:rsid w:val="00F10BDA"/>
    <w:rsid w:val="00F149CA"/>
    <w:rsid w:val="00F1539F"/>
    <w:rsid w:val="00F1686C"/>
    <w:rsid w:val="00F23798"/>
    <w:rsid w:val="00F25A88"/>
    <w:rsid w:val="00F268CB"/>
    <w:rsid w:val="00F27074"/>
    <w:rsid w:val="00F27DCE"/>
    <w:rsid w:val="00F336BA"/>
    <w:rsid w:val="00F4293B"/>
    <w:rsid w:val="00F47C01"/>
    <w:rsid w:val="00F51E87"/>
    <w:rsid w:val="00F5369D"/>
    <w:rsid w:val="00F536DB"/>
    <w:rsid w:val="00F61CF8"/>
    <w:rsid w:val="00F61DE3"/>
    <w:rsid w:val="00F6239B"/>
    <w:rsid w:val="00F63527"/>
    <w:rsid w:val="00F63B35"/>
    <w:rsid w:val="00F63E16"/>
    <w:rsid w:val="00F724C1"/>
    <w:rsid w:val="00F73833"/>
    <w:rsid w:val="00F744B3"/>
    <w:rsid w:val="00F76C43"/>
    <w:rsid w:val="00F80CDB"/>
    <w:rsid w:val="00F81A58"/>
    <w:rsid w:val="00F84C94"/>
    <w:rsid w:val="00F8515D"/>
    <w:rsid w:val="00F8625A"/>
    <w:rsid w:val="00F874FB"/>
    <w:rsid w:val="00F90003"/>
    <w:rsid w:val="00F9454F"/>
    <w:rsid w:val="00F97576"/>
    <w:rsid w:val="00FA2118"/>
    <w:rsid w:val="00FA2A37"/>
    <w:rsid w:val="00FB04C7"/>
    <w:rsid w:val="00FC08C5"/>
    <w:rsid w:val="00FC1B6C"/>
    <w:rsid w:val="00FC22F7"/>
    <w:rsid w:val="00FC2A66"/>
    <w:rsid w:val="00FC43F6"/>
    <w:rsid w:val="00FD227C"/>
    <w:rsid w:val="00FD3849"/>
    <w:rsid w:val="00FD41F3"/>
    <w:rsid w:val="00FD679E"/>
    <w:rsid w:val="00FE1A46"/>
    <w:rsid w:val="00FF00F1"/>
    <w:rsid w:val="00FF2E5C"/>
    <w:rsid w:val="00FF7F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6A23E5E"/>
  <w15:docId w15:val="{A5277E50-3955-4433-85D2-B221BFC3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09BC"/>
    <w:rPr>
      <w:rFonts w:eastAsiaTheme="minorEastAsia"/>
      <w:sz w:val="24"/>
      <w:szCs w:val="24"/>
    </w:rPr>
  </w:style>
  <w:style w:type="paragraph" w:styleId="Titolo1">
    <w:name w:val="heading 1"/>
    <w:basedOn w:val="Normale"/>
    <w:link w:val="Titolo1Carattere"/>
    <w:uiPriority w:val="9"/>
    <w:qFormat/>
    <w:rsid w:val="0099507C"/>
    <w:pPr>
      <w:spacing w:before="100" w:beforeAutospacing="1" w:after="100" w:afterAutospacing="1"/>
      <w:outlineLvl w:val="0"/>
    </w:pPr>
    <w:rPr>
      <w:rFonts w:eastAsia="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1">
    <w:name w:val="Intestazione1"/>
    <w:basedOn w:val="Normale"/>
    <w:next w:val="Corpotesto"/>
    <w:uiPriority w:val="99"/>
    <w:pPr>
      <w:keepNext/>
      <w:spacing w:before="240" w:after="120"/>
    </w:pPr>
    <w:rPr>
      <w:rFonts w:ascii="Arial" w:eastAsia="Microsoft YaHei" w:hAnsi="Arial"/>
      <w:sz w:val="28"/>
      <w:szCs w:val="28"/>
    </w:rPr>
  </w:style>
  <w:style w:type="paragraph" w:styleId="Corpotesto">
    <w:name w:val="Body Text"/>
    <w:basedOn w:val="Normale"/>
    <w:link w:val="CorpotestoCarattere"/>
    <w:uiPriority w:val="99"/>
    <w:pPr>
      <w:spacing w:after="120"/>
    </w:pPr>
  </w:style>
  <w:style w:type="paragraph" w:styleId="Elenco">
    <w:name w:val="List"/>
    <w:basedOn w:val="Corpotesto"/>
    <w:uiPriority w:val="99"/>
  </w:style>
  <w:style w:type="paragraph" w:customStyle="1" w:styleId="Didascalia1">
    <w:name w:val="Didascalia1"/>
    <w:basedOn w:val="Normale"/>
    <w:uiPriority w:val="99"/>
    <w:pPr>
      <w:suppressLineNumbers/>
      <w:spacing w:before="120" w:after="120"/>
    </w:pPr>
    <w:rPr>
      <w:i/>
      <w:iCs/>
    </w:rPr>
  </w:style>
  <w:style w:type="paragraph" w:customStyle="1" w:styleId="Indice">
    <w:name w:val="Indice"/>
    <w:basedOn w:val="Normale"/>
    <w:uiPriority w:val="99"/>
    <w:pPr>
      <w:suppressLineNumbers/>
    </w:pPr>
  </w:style>
  <w:style w:type="paragraph" w:styleId="Intestazione">
    <w:name w:val="header"/>
    <w:basedOn w:val="Normale"/>
    <w:link w:val="IntestazioneCarattere"/>
    <w:uiPriority w:val="99"/>
    <w:pPr>
      <w:suppressLineNumbers/>
      <w:tabs>
        <w:tab w:val="center" w:pos="4819"/>
        <w:tab w:val="right" w:pos="9638"/>
      </w:tabs>
    </w:pPr>
  </w:style>
  <w:style w:type="paragraph" w:styleId="Pidipagina">
    <w:name w:val="footer"/>
    <w:basedOn w:val="Normale"/>
    <w:link w:val="PidipaginaCarattere"/>
    <w:uiPriority w:val="99"/>
    <w:pPr>
      <w:suppressLineNumbers/>
      <w:tabs>
        <w:tab w:val="center" w:pos="4819"/>
        <w:tab w:val="right" w:pos="9638"/>
      </w:tabs>
    </w:pPr>
  </w:style>
  <w:style w:type="paragraph" w:customStyle="1" w:styleId="Normale0">
    <w:name w:val="[Normale]"/>
    <w:uiPriority w:val="99"/>
    <w:rsid w:val="004C1100"/>
    <w:pPr>
      <w:autoSpaceDE w:val="0"/>
      <w:autoSpaceDN w:val="0"/>
      <w:adjustRightInd w:val="0"/>
    </w:pPr>
    <w:rPr>
      <w:rFonts w:ascii="Arial" w:hAnsi="Arial" w:cs="Arial"/>
      <w:sz w:val="24"/>
      <w:szCs w:val="24"/>
    </w:rPr>
  </w:style>
  <w:style w:type="paragraph" w:styleId="Paragrafoelenco">
    <w:name w:val="List Paragraph"/>
    <w:basedOn w:val="Normale"/>
    <w:uiPriority w:val="99"/>
    <w:qFormat/>
    <w:rsid w:val="004C1100"/>
    <w:pPr>
      <w:autoSpaceDE w:val="0"/>
      <w:autoSpaceDN w:val="0"/>
      <w:adjustRightInd w:val="0"/>
      <w:spacing w:after="200" w:line="276" w:lineRule="auto"/>
      <w:ind w:left="720"/>
    </w:pPr>
    <w:rPr>
      <w:rFonts w:ascii="Calibri" w:eastAsia="Times New Roman" w:hAnsi="Calibri" w:cs="Calibri"/>
      <w:sz w:val="22"/>
      <w:szCs w:val="22"/>
    </w:rPr>
  </w:style>
  <w:style w:type="character" w:styleId="Enfasigrassetto">
    <w:name w:val="Strong"/>
    <w:basedOn w:val="Carpredefinitoparagrafo"/>
    <w:uiPriority w:val="22"/>
    <w:qFormat/>
    <w:rsid w:val="00A957B4"/>
    <w:rPr>
      <w:b/>
      <w:bCs/>
    </w:rPr>
  </w:style>
  <w:style w:type="character" w:customStyle="1" w:styleId="Titolo1Carattere">
    <w:name w:val="Titolo 1 Carattere"/>
    <w:basedOn w:val="Carpredefinitoparagrafo"/>
    <w:link w:val="Titolo1"/>
    <w:uiPriority w:val="99"/>
    <w:rsid w:val="0099507C"/>
    <w:rPr>
      <w:b/>
      <w:bCs/>
      <w:kern w:val="36"/>
      <w:sz w:val="48"/>
      <w:szCs w:val="48"/>
    </w:rPr>
  </w:style>
  <w:style w:type="paragraph" w:styleId="Testonotaapidipagina">
    <w:name w:val="footnote text"/>
    <w:basedOn w:val="Normale"/>
    <w:link w:val="TestonotaapidipaginaCarattere"/>
    <w:uiPriority w:val="99"/>
    <w:unhideWhenUsed/>
    <w:rsid w:val="00944086"/>
    <w:rPr>
      <w:rFonts w:ascii="Calibri" w:eastAsia="Times New Roman" w:hAnsi="Calibri"/>
      <w:sz w:val="20"/>
      <w:szCs w:val="20"/>
    </w:rPr>
  </w:style>
  <w:style w:type="character" w:customStyle="1" w:styleId="TestonotaapidipaginaCarattere">
    <w:name w:val="Testo nota a piè di pagina Carattere"/>
    <w:basedOn w:val="Carpredefinitoparagrafo"/>
    <w:link w:val="Testonotaapidipagina"/>
    <w:uiPriority w:val="99"/>
    <w:rsid w:val="00944086"/>
    <w:rPr>
      <w:rFonts w:ascii="Calibri" w:hAnsi="Calibri"/>
    </w:rPr>
  </w:style>
  <w:style w:type="character" w:styleId="Rimandonotaapidipagina">
    <w:name w:val="footnote reference"/>
    <w:uiPriority w:val="99"/>
    <w:unhideWhenUsed/>
    <w:rsid w:val="00944086"/>
    <w:rPr>
      <w:vertAlign w:val="superscript"/>
    </w:rPr>
  </w:style>
  <w:style w:type="character" w:customStyle="1" w:styleId="Caratterenotaapidipagina">
    <w:name w:val="Carattere nota a piè di pagina"/>
    <w:uiPriority w:val="99"/>
    <w:rsid w:val="00944086"/>
  </w:style>
  <w:style w:type="paragraph" w:styleId="NormaleWeb">
    <w:name w:val="Normal (Web)"/>
    <w:basedOn w:val="Normale"/>
    <w:uiPriority w:val="99"/>
    <w:unhideWhenUsed/>
    <w:rsid w:val="007112DE"/>
    <w:pPr>
      <w:spacing w:before="100" w:beforeAutospacing="1" w:after="100" w:afterAutospacing="1"/>
    </w:pPr>
    <w:rPr>
      <w:rFonts w:eastAsia="Times New Roman"/>
    </w:rPr>
  </w:style>
  <w:style w:type="character" w:styleId="Collegamentoipertestuale">
    <w:name w:val="Hyperlink"/>
    <w:basedOn w:val="Carpredefinitoparagrafo"/>
    <w:unhideWhenUsed/>
    <w:rsid w:val="000039E8"/>
    <w:rPr>
      <w:color w:val="0000FF"/>
      <w:u w:val="single"/>
    </w:rPr>
  </w:style>
  <w:style w:type="paragraph" w:customStyle="1" w:styleId="Default">
    <w:name w:val="Default"/>
    <w:rsid w:val="00AC52C4"/>
    <w:pPr>
      <w:autoSpaceDE w:val="0"/>
      <w:autoSpaceDN w:val="0"/>
      <w:adjustRightInd w:val="0"/>
    </w:pPr>
    <w:rPr>
      <w:rFonts w:ascii="Calibri" w:hAnsi="Calibri" w:cs="Calibri"/>
      <w:color w:val="000000"/>
      <w:sz w:val="24"/>
      <w:szCs w:val="24"/>
    </w:rPr>
  </w:style>
  <w:style w:type="paragraph" w:customStyle="1" w:styleId="Style3">
    <w:name w:val="Style3"/>
    <w:basedOn w:val="Normale"/>
    <w:uiPriority w:val="99"/>
    <w:rsid w:val="00945208"/>
    <w:pPr>
      <w:autoSpaceDE w:val="0"/>
      <w:autoSpaceDN w:val="0"/>
      <w:adjustRightInd w:val="0"/>
      <w:spacing w:line="293" w:lineRule="exact"/>
      <w:jc w:val="both"/>
    </w:pPr>
    <w:rPr>
      <w:rFonts w:eastAsia="Times New Roman"/>
    </w:rPr>
  </w:style>
  <w:style w:type="paragraph" w:styleId="Testofumetto">
    <w:name w:val="Balloon Text"/>
    <w:basedOn w:val="Normale"/>
    <w:link w:val="TestofumettoCarattere"/>
    <w:uiPriority w:val="99"/>
    <w:unhideWhenUsed/>
    <w:rsid w:val="004E6EBB"/>
    <w:rPr>
      <w:rFonts w:ascii="Tahoma" w:hAnsi="Tahoma"/>
      <w:sz w:val="16"/>
      <w:szCs w:val="14"/>
    </w:rPr>
  </w:style>
  <w:style w:type="character" w:customStyle="1" w:styleId="TestofumettoCarattere">
    <w:name w:val="Testo fumetto Carattere"/>
    <w:basedOn w:val="Carpredefinitoparagrafo"/>
    <w:link w:val="Testofumetto"/>
    <w:uiPriority w:val="99"/>
    <w:rsid w:val="004E6EBB"/>
    <w:rPr>
      <w:rFonts w:ascii="Tahoma" w:eastAsia="SimSun" w:hAnsi="Tahoma" w:cs="Mangal"/>
      <w:kern w:val="2"/>
      <w:sz w:val="16"/>
      <w:szCs w:val="14"/>
      <w:lang w:eastAsia="hi-IN" w:bidi="hi-IN"/>
    </w:rPr>
  </w:style>
  <w:style w:type="character" w:customStyle="1" w:styleId="IntestazioneCarattere">
    <w:name w:val="Intestazione Carattere"/>
    <w:basedOn w:val="Carpredefinitoparagrafo"/>
    <w:link w:val="Intestazione"/>
    <w:uiPriority w:val="99"/>
    <w:rsid w:val="00FC22F7"/>
    <w:rPr>
      <w:rFonts w:eastAsia="SimSun" w:cs="Mangal"/>
      <w:kern w:val="2"/>
      <w:sz w:val="24"/>
      <w:szCs w:val="24"/>
      <w:lang w:eastAsia="hi-IN" w:bidi="hi-IN"/>
    </w:rPr>
  </w:style>
  <w:style w:type="character" w:customStyle="1" w:styleId="PidipaginaCarattere">
    <w:name w:val="Piè di pagina Carattere"/>
    <w:basedOn w:val="Carpredefinitoparagrafo"/>
    <w:link w:val="Pidipagina"/>
    <w:uiPriority w:val="99"/>
    <w:rsid w:val="00FC22F7"/>
    <w:rPr>
      <w:rFonts w:eastAsia="SimSun" w:cs="Mangal"/>
      <w:kern w:val="2"/>
      <w:sz w:val="24"/>
      <w:szCs w:val="24"/>
      <w:lang w:eastAsia="hi-IN" w:bidi="hi-IN"/>
    </w:rPr>
  </w:style>
  <w:style w:type="paragraph" w:customStyle="1" w:styleId="Predefinito">
    <w:name w:val="Predefinito"/>
    <w:uiPriority w:val="99"/>
    <w:rsid w:val="000809BC"/>
    <w:pPr>
      <w:autoSpaceDN w:val="0"/>
      <w:adjustRightInd w:val="0"/>
    </w:pPr>
    <w:rPr>
      <w:rFonts w:ascii="Times" w:eastAsiaTheme="minorEastAsia" w:hAnsi="Times" w:cs="Times"/>
      <w:color w:val="000000"/>
      <w:sz w:val="24"/>
      <w:szCs w:val="24"/>
    </w:rPr>
  </w:style>
  <w:style w:type="paragraph" w:customStyle="1" w:styleId="Intestazione10">
    <w:name w:val="Intestazione 1"/>
    <w:basedOn w:val="Predefinito"/>
    <w:next w:val="Corpotesto"/>
    <w:uiPriority w:val="99"/>
    <w:rsid w:val="000809BC"/>
    <w:pPr>
      <w:autoSpaceDE w:val="0"/>
      <w:spacing w:before="100" w:after="100"/>
      <w:outlineLvl w:val="0"/>
    </w:pPr>
    <w:rPr>
      <w:rFonts w:eastAsia="Times New Roman" w:hAnsi="Times New Roman"/>
      <w:b/>
      <w:bCs/>
      <w:kern w:val="1"/>
      <w:sz w:val="48"/>
      <w:szCs w:val="48"/>
    </w:rPr>
  </w:style>
  <w:style w:type="character" w:customStyle="1" w:styleId="CorpotestoCarattere">
    <w:name w:val="Corpo testo Carattere"/>
    <w:basedOn w:val="Carpredefinitoparagrafo"/>
    <w:link w:val="Corpotesto"/>
    <w:uiPriority w:val="99"/>
    <w:rsid w:val="000809BC"/>
    <w:rPr>
      <w:rFonts w:eastAsia="SimSun" w:cs="Mangal"/>
      <w:kern w:val="2"/>
      <w:sz w:val="24"/>
      <w:szCs w:val="24"/>
      <w:lang w:eastAsia="hi-IN" w:bidi="hi-IN"/>
    </w:rPr>
  </w:style>
  <w:style w:type="character" w:customStyle="1" w:styleId="Enfasiforte">
    <w:name w:val="Enfasi forte"/>
    <w:basedOn w:val="Carpredefinitoparagrafo"/>
    <w:uiPriority w:val="99"/>
    <w:rsid w:val="000809BC"/>
    <w:rPr>
      <w:b/>
      <w:bCs/>
    </w:rPr>
  </w:style>
  <w:style w:type="character" w:customStyle="1" w:styleId="CollegamentoInternet">
    <w:name w:val="Collegamento Internet"/>
    <w:basedOn w:val="Carpredefinitoparagrafo"/>
    <w:uiPriority w:val="99"/>
    <w:rsid w:val="000809BC"/>
    <w:rPr>
      <w:color w:val="0000FF"/>
      <w:u w:val="single"/>
    </w:rPr>
  </w:style>
  <w:style w:type="character" w:styleId="Menzionenonrisolta">
    <w:name w:val="Unresolved Mention"/>
    <w:basedOn w:val="Carpredefinitoparagrafo"/>
    <w:uiPriority w:val="99"/>
    <w:rsid w:val="000809BC"/>
    <w:rPr>
      <w:color w:val="auto"/>
    </w:rPr>
  </w:style>
  <w:style w:type="character" w:customStyle="1" w:styleId="Corpodeltesto3Carattere">
    <w:name w:val="Corpo del testo 3 Carattere"/>
    <w:basedOn w:val="Carpredefinitoparagrafo"/>
    <w:uiPriority w:val="99"/>
    <w:rsid w:val="000809BC"/>
    <w:rPr>
      <w:rFonts w:ascii="Gill Sans MT" w:hAnsi="Gill Sans MT" w:cs="Gill Sans MT"/>
      <w:color w:val="000000"/>
      <w:sz w:val="16"/>
      <w:szCs w:val="16"/>
    </w:rPr>
  </w:style>
  <w:style w:type="character" w:customStyle="1" w:styleId="Nessuno">
    <w:name w:val="Nessuno"/>
    <w:rsid w:val="000809BC"/>
  </w:style>
  <w:style w:type="character" w:customStyle="1" w:styleId="Hyperlink0">
    <w:name w:val="Hyperlink.0"/>
    <w:basedOn w:val="Nessuno"/>
    <w:uiPriority w:val="99"/>
    <w:rsid w:val="000809BC"/>
    <w:rPr>
      <w:color w:val="0000FF"/>
      <w:u w:val="single" w:color="000000"/>
    </w:rPr>
  </w:style>
  <w:style w:type="character" w:customStyle="1" w:styleId="Hyperlink1">
    <w:name w:val="Hyperlink.1"/>
    <w:basedOn w:val="Nessuno"/>
    <w:uiPriority w:val="99"/>
    <w:rsid w:val="000809BC"/>
    <w:rPr>
      <w:color w:val="0000FF"/>
      <w:sz w:val="16"/>
      <w:szCs w:val="16"/>
      <w:u w:val="single" w:color="000000"/>
    </w:rPr>
  </w:style>
  <w:style w:type="character" w:customStyle="1" w:styleId="ListLabel1">
    <w:name w:val="ListLabel 1"/>
    <w:uiPriority w:val="99"/>
    <w:rsid w:val="000809BC"/>
    <w:rPr>
      <w:rFonts w:hAnsi="Symbol"/>
      <w:color w:val="000000"/>
      <w:kern w:val="1"/>
      <w:sz w:val="24"/>
      <w:szCs w:val="24"/>
    </w:rPr>
  </w:style>
  <w:style w:type="character" w:customStyle="1" w:styleId="ListLabel2">
    <w:name w:val="ListLabel 2"/>
    <w:uiPriority w:val="99"/>
    <w:rsid w:val="000809BC"/>
    <w:rPr>
      <w:rFonts w:eastAsia="Arial Unicode MS" w:hAnsi="Arial Unicode MS"/>
      <w:color w:val="000000"/>
      <w:kern w:val="1"/>
      <w:sz w:val="24"/>
      <w:szCs w:val="24"/>
    </w:rPr>
  </w:style>
  <w:style w:type="character" w:customStyle="1" w:styleId="ListLabel3">
    <w:name w:val="ListLabel 3"/>
    <w:uiPriority w:val="99"/>
    <w:rsid w:val="000809BC"/>
    <w:rPr>
      <w:rFonts w:hAnsi="Trebuchet MS"/>
      <w:color w:val="000000"/>
      <w:kern w:val="1"/>
    </w:rPr>
  </w:style>
  <w:style w:type="character" w:customStyle="1" w:styleId="ListLabel4">
    <w:name w:val="ListLabel 4"/>
    <w:uiPriority w:val="99"/>
    <w:rsid w:val="000809BC"/>
    <w:rPr>
      <w:color w:val="000000"/>
      <w:kern w:val="1"/>
    </w:rPr>
  </w:style>
  <w:style w:type="character" w:customStyle="1" w:styleId="ListLabel5">
    <w:name w:val="ListLabel 5"/>
    <w:uiPriority w:val="99"/>
    <w:rsid w:val="000809BC"/>
    <w:rPr>
      <w:rFonts w:hAnsi="Symbol"/>
      <w:color w:val="000000"/>
      <w:kern w:val="1"/>
      <w:sz w:val="16"/>
      <w:szCs w:val="16"/>
    </w:rPr>
  </w:style>
  <w:style w:type="character" w:customStyle="1" w:styleId="ListLabel6">
    <w:name w:val="ListLabel 6"/>
    <w:uiPriority w:val="99"/>
    <w:rsid w:val="000809BC"/>
    <w:rPr>
      <w:rFonts w:eastAsia="Arial Unicode MS" w:hAnsi="Arial Unicode MS"/>
      <w:color w:val="000000"/>
      <w:kern w:val="1"/>
    </w:rPr>
  </w:style>
  <w:style w:type="character" w:customStyle="1" w:styleId="ListLabel7">
    <w:name w:val="ListLabel 7"/>
    <w:uiPriority w:val="99"/>
    <w:rsid w:val="000809BC"/>
    <w:rPr>
      <w:rFonts w:hAnsi="Symbol"/>
      <w:color w:val="000000"/>
      <w:kern w:val="1"/>
    </w:rPr>
  </w:style>
  <w:style w:type="character" w:customStyle="1" w:styleId="ListLabel8">
    <w:name w:val="ListLabel 8"/>
    <w:uiPriority w:val="99"/>
    <w:rsid w:val="000809BC"/>
    <w:rPr>
      <w:color w:val="000000"/>
      <w:kern w:val="1"/>
      <w:sz w:val="24"/>
      <w:szCs w:val="24"/>
    </w:rPr>
  </w:style>
  <w:style w:type="character" w:customStyle="1" w:styleId="ListLabel9">
    <w:name w:val="ListLabel 9"/>
    <w:uiPriority w:val="99"/>
    <w:rsid w:val="000809BC"/>
    <w:rPr>
      <w:rFonts w:hAnsi="Arial"/>
      <w:color w:val="000000"/>
      <w:kern w:val="1"/>
    </w:rPr>
  </w:style>
  <w:style w:type="character" w:customStyle="1" w:styleId="ListLabel10">
    <w:name w:val="ListLabel 10"/>
    <w:uiPriority w:val="99"/>
    <w:rsid w:val="000809BC"/>
  </w:style>
  <w:style w:type="character" w:customStyle="1" w:styleId="ListLabel11">
    <w:name w:val="ListLabel 11"/>
    <w:uiPriority w:val="99"/>
    <w:rsid w:val="000809BC"/>
    <w:rPr>
      <w:color w:val="00000A"/>
      <w:sz w:val="16"/>
      <w:szCs w:val="16"/>
    </w:rPr>
  </w:style>
  <w:style w:type="character" w:customStyle="1" w:styleId="ListLabel12">
    <w:name w:val="ListLabel 12"/>
    <w:uiPriority w:val="99"/>
    <w:rsid w:val="000809BC"/>
  </w:style>
  <w:style w:type="character" w:customStyle="1" w:styleId="IntestazioneCarattere1">
    <w:name w:val="Intestazione Carattere1"/>
    <w:basedOn w:val="Carpredefinitoparagrafo"/>
    <w:uiPriority w:val="99"/>
    <w:semiHidden/>
    <w:rsid w:val="000809BC"/>
    <w:rPr>
      <w:rFonts w:ascii="Times New Roman" w:hAnsi="Times New Roman" w:cs="Times New Roman"/>
      <w:sz w:val="24"/>
      <w:szCs w:val="24"/>
    </w:rPr>
  </w:style>
  <w:style w:type="paragraph" w:styleId="Didascalia">
    <w:name w:val="caption"/>
    <w:basedOn w:val="Predefinito"/>
    <w:uiPriority w:val="99"/>
    <w:qFormat/>
    <w:rsid w:val="000809BC"/>
    <w:pPr>
      <w:suppressLineNumbers/>
      <w:autoSpaceDE w:val="0"/>
      <w:spacing w:before="120" w:after="120"/>
    </w:pPr>
    <w:rPr>
      <w:i/>
      <w:iCs/>
    </w:rPr>
  </w:style>
  <w:style w:type="paragraph" w:customStyle="1" w:styleId="Rigadintestazione">
    <w:name w:val="Riga d'intestazione"/>
    <w:basedOn w:val="Predefinito"/>
    <w:uiPriority w:val="99"/>
    <w:rsid w:val="000809BC"/>
    <w:pPr>
      <w:suppressLineNumbers/>
      <w:tabs>
        <w:tab w:val="center" w:pos="4819"/>
        <w:tab w:val="right" w:pos="9638"/>
      </w:tabs>
      <w:autoSpaceDE w:val="0"/>
    </w:pPr>
  </w:style>
  <w:style w:type="character" w:customStyle="1" w:styleId="PidipaginaCarattere1">
    <w:name w:val="Piè di pagina Carattere1"/>
    <w:basedOn w:val="Carpredefinitoparagrafo"/>
    <w:uiPriority w:val="99"/>
    <w:semiHidden/>
    <w:rsid w:val="000809BC"/>
    <w:rPr>
      <w:rFonts w:ascii="Times New Roman" w:hAnsi="Times New Roman" w:cs="Times New Roman"/>
      <w:sz w:val="24"/>
      <w:szCs w:val="24"/>
    </w:rPr>
  </w:style>
  <w:style w:type="character" w:customStyle="1" w:styleId="TestonotaapidipaginaCarattere1">
    <w:name w:val="Testo nota a piè di pagina Carattere1"/>
    <w:basedOn w:val="Carpredefinitoparagrafo"/>
    <w:uiPriority w:val="99"/>
    <w:semiHidden/>
    <w:rsid w:val="000809BC"/>
    <w:rPr>
      <w:rFonts w:ascii="Times New Roman" w:hAnsi="Times New Roman" w:cs="Times New Roman"/>
      <w:sz w:val="20"/>
      <w:szCs w:val="20"/>
    </w:rPr>
  </w:style>
  <w:style w:type="character" w:customStyle="1" w:styleId="TestofumettoCarattere1">
    <w:name w:val="Testo fumetto Carattere1"/>
    <w:basedOn w:val="Carpredefinitoparagrafo"/>
    <w:uiPriority w:val="99"/>
    <w:semiHidden/>
    <w:rsid w:val="000809BC"/>
    <w:rPr>
      <w:rFonts w:ascii="Segoe UI" w:hAnsi="Segoe UI" w:cs="Segoe UI"/>
      <w:sz w:val="18"/>
      <w:szCs w:val="18"/>
    </w:rPr>
  </w:style>
  <w:style w:type="paragraph" w:customStyle="1" w:styleId="IntestazioneepidipaginaA">
    <w:name w:val="Intestazione e piè di pagina A"/>
    <w:uiPriority w:val="99"/>
    <w:rsid w:val="000809BC"/>
    <w:pPr>
      <w:tabs>
        <w:tab w:val="right" w:pos="9020"/>
      </w:tabs>
      <w:autoSpaceDN w:val="0"/>
      <w:adjustRightInd w:val="0"/>
    </w:pPr>
    <w:rPr>
      <w:rFonts w:ascii="Helvetica Neue" w:eastAsia="Arial Unicode MS" w:hAnsi="Arial Unicode MS" w:cs="Helvetica Neue"/>
      <w:color w:val="000000"/>
      <w:sz w:val="24"/>
      <w:szCs w:val="24"/>
    </w:rPr>
  </w:style>
  <w:style w:type="paragraph" w:styleId="Corpodeltesto3">
    <w:name w:val="Body Text 3"/>
    <w:basedOn w:val="Normale"/>
    <w:link w:val="Corpodeltesto3Carattere1"/>
    <w:uiPriority w:val="99"/>
    <w:rsid w:val="000809BC"/>
    <w:pPr>
      <w:autoSpaceDN w:val="0"/>
      <w:adjustRightInd w:val="0"/>
      <w:spacing w:after="120"/>
    </w:pPr>
    <w:rPr>
      <w:rFonts w:ascii="Gill Sans MT" w:hAnsi="Gill Sans MT" w:cs="Gill Sans MT"/>
      <w:color w:val="000000"/>
      <w:sz w:val="16"/>
      <w:szCs w:val="16"/>
    </w:rPr>
  </w:style>
  <w:style w:type="character" w:customStyle="1" w:styleId="Corpodeltesto3Carattere1">
    <w:name w:val="Corpo del testo 3 Carattere1"/>
    <w:basedOn w:val="Carpredefinitoparagrafo"/>
    <w:link w:val="Corpodeltesto3"/>
    <w:uiPriority w:val="99"/>
    <w:rsid w:val="000809BC"/>
    <w:rPr>
      <w:rFonts w:ascii="Gill Sans MT" w:eastAsiaTheme="minorEastAsia" w:hAnsi="Gill Sans MT" w:cs="Gill Sans MT"/>
      <w:color w:val="000000"/>
      <w:sz w:val="16"/>
      <w:szCs w:val="16"/>
    </w:rPr>
  </w:style>
  <w:style w:type="paragraph" w:customStyle="1" w:styleId="DidefaultA">
    <w:name w:val="Di default A"/>
    <w:uiPriority w:val="99"/>
    <w:rsid w:val="000809BC"/>
    <w:pPr>
      <w:autoSpaceDN w:val="0"/>
      <w:adjustRightInd w:val="0"/>
    </w:pPr>
    <w:rPr>
      <w:rFonts w:ascii="Helvetica Neue" w:eastAsia="Arial Unicode MS" w:hAnsi="Arial Unicode MS" w:cs="Helvetica Neue"/>
      <w:color w:val="000000"/>
      <w:sz w:val="22"/>
      <w:szCs w:val="22"/>
    </w:rPr>
  </w:style>
  <w:style w:type="paragraph" w:customStyle="1" w:styleId="Stiletabella2">
    <w:name w:val="Stile tabella 2"/>
    <w:uiPriority w:val="99"/>
    <w:rsid w:val="000809BC"/>
    <w:pPr>
      <w:autoSpaceDN w:val="0"/>
      <w:adjustRightInd w:val="0"/>
    </w:pPr>
    <w:rPr>
      <w:rFonts w:ascii="Helvetica Neue" w:eastAsiaTheme="minorEastAsia" w:hAnsi="Helvetica Neue" w:cs="Helvetica Neue"/>
      <w:color w:val="000000"/>
    </w:rPr>
  </w:style>
  <w:style w:type="paragraph" w:styleId="Nessunaspaziatura">
    <w:name w:val="No Spacing"/>
    <w:uiPriority w:val="99"/>
    <w:qFormat/>
    <w:rsid w:val="000809BC"/>
    <w:pPr>
      <w:autoSpaceDN w:val="0"/>
      <w:adjustRightInd w:val="0"/>
    </w:pPr>
    <w:rPr>
      <w:rFonts w:ascii="Gill Sans MT" w:eastAsiaTheme="minorEastAsia" w:hAnsi="Gill Sans MT" w:cs="Gill Sans MT"/>
      <w:color w:val="000000"/>
      <w:sz w:val="24"/>
      <w:szCs w:val="24"/>
    </w:rPr>
  </w:style>
  <w:style w:type="paragraph" w:customStyle="1" w:styleId="gmail-msoquote">
    <w:name w:val="gmail-msoquote"/>
    <w:basedOn w:val="Predefinito"/>
    <w:uiPriority w:val="99"/>
    <w:rsid w:val="000809BC"/>
    <w:pPr>
      <w:autoSpaceDE w:val="0"/>
      <w:spacing w:before="100" w:after="100"/>
    </w:pPr>
    <w:rPr>
      <w:rFonts w:ascii="Times New Roman" w:hAnsi="Times New Roman" w:cs="Times New Roman"/>
      <w:color w:val="00000A"/>
    </w:rPr>
  </w:style>
  <w:style w:type="paragraph" w:customStyle="1" w:styleId="NormaleWeb1">
    <w:name w:val="Normale (Web)1"/>
    <w:basedOn w:val="Predefinito"/>
    <w:uiPriority w:val="99"/>
    <w:rsid w:val="000809BC"/>
    <w:pPr>
      <w:autoSpaceDE w:val="0"/>
      <w:spacing w:before="100" w:after="100" w:line="100" w:lineRule="atLeast"/>
    </w:pPr>
    <w:rPr>
      <w:rFonts w:ascii="Times New Roman" w:hAnsi="Times New Roman" w:cs="Times New Roman"/>
      <w:color w:val="00000A"/>
      <w:kern w:val="1"/>
    </w:rPr>
  </w:style>
  <w:style w:type="paragraph" w:customStyle="1" w:styleId="Contenutotabella">
    <w:name w:val="Contenuto tabella"/>
    <w:basedOn w:val="Predefinito"/>
    <w:uiPriority w:val="99"/>
    <w:rsid w:val="000809BC"/>
    <w:pPr>
      <w:suppressLineNumbers/>
      <w:autoSpaceDE w:val="0"/>
    </w:pPr>
  </w:style>
  <w:style w:type="paragraph" w:customStyle="1" w:styleId="Intestazionetabella">
    <w:name w:val="Intestazione tabella"/>
    <w:basedOn w:val="Contenutotabella"/>
    <w:uiPriority w:val="99"/>
    <w:rsid w:val="000809BC"/>
    <w:pPr>
      <w:jc w:val="center"/>
    </w:pPr>
    <w:rPr>
      <w:b/>
      <w:bCs/>
    </w:rPr>
  </w:style>
  <w:style w:type="table" w:customStyle="1" w:styleId="TableNormal">
    <w:name w:val="Table Normal"/>
    <w:rsid w:val="00392E1E"/>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Puntielenco">
    <w:name w:val="Punti elenco"/>
    <w:rsid w:val="00E84F0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93831">
      <w:bodyDiv w:val="1"/>
      <w:marLeft w:val="0"/>
      <w:marRight w:val="0"/>
      <w:marTop w:val="0"/>
      <w:marBottom w:val="0"/>
      <w:divBdr>
        <w:top w:val="none" w:sz="0" w:space="0" w:color="auto"/>
        <w:left w:val="none" w:sz="0" w:space="0" w:color="auto"/>
        <w:bottom w:val="none" w:sz="0" w:space="0" w:color="auto"/>
        <w:right w:val="none" w:sz="0" w:space="0" w:color="auto"/>
      </w:divBdr>
      <w:divsChild>
        <w:div w:id="2008366811">
          <w:marLeft w:val="0"/>
          <w:marRight w:val="0"/>
          <w:marTop w:val="0"/>
          <w:marBottom w:val="0"/>
          <w:divBdr>
            <w:top w:val="none" w:sz="0" w:space="0" w:color="auto"/>
            <w:left w:val="none" w:sz="0" w:space="0" w:color="auto"/>
            <w:bottom w:val="none" w:sz="0" w:space="0" w:color="auto"/>
            <w:right w:val="none" w:sz="0" w:space="0" w:color="auto"/>
          </w:divBdr>
        </w:div>
        <w:div w:id="78017215">
          <w:marLeft w:val="0"/>
          <w:marRight w:val="0"/>
          <w:marTop w:val="0"/>
          <w:marBottom w:val="0"/>
          <w:divBdr>
            <w:top w:val="none" w:sz="0" w:space="0" w:color="auto"/>
            <w:left w:val="none" w:sz="0" w:space="0" w:color="auto"/>
            <w:bottom w:val="none" w:sz="0" w:space="0" w:color="auto"/>
            <w:right w:val="none" w:sz="0" w:space="0" w:color="auto"/>
          </w:divBdr>
        </w:div>
        <w:div w:id="1135098050">
          <w:marLeft w:val="0"/>
          <w:marRight w:val="0"/>
          <w:marTop w:val="0"/>
          <w:marBottom w:val="0"/>
          <w:divBdr>
            <w:top w:val="none" w:sz="0" w:space="0" w:color="auto"/>
            <w:left w:val="none" w:sz="0" w:space="0" w:color="auto"/>
            <w:bottom w:val="none" w:sz="0" w:space="0" w:color="auto"/>
            <w:right w:val="none" w:sz="0" w:space="0" w:color="auto"/>
          </w:divBdr>
        </w:div>
      </w:divsChild>
    </w:div>
    <w:div w:id="263613979">
      <w:bodyDiv w:val="1"/>
      <w:marLeft w:val="0"/>
      <w:marRight w:val="0"/>
      <w:marTop w:val="0"/>
      <w:marBottom w:val="0"/>
      <w:divBdr>
        <w:top w:val="none" w:sz="0" w:space="0" w:color="auto"/>
        <w:left w:val="none" w:sz="0" w:space="0" w:color="auto"/>
        <w:bottom w:val="none" w:sz="0" w:space="0" w:color="auto"/>
        <w:right w:val="none" w:sz="0" w:space="0" w:color="auto"/>
      </w:divBdr>
    </w:div>
    <w:div w:id="271716936">
      <w:bodyDiv w:val="1"/>
      <w:marLeft w:val="0"/>
      <w:marRight w:val="0"/>
      <w:marTop w:val="0"/>
      <w:marBottom w:val="0"/>
      <w:divBdr>
        <w:top w:val="none" w:sz="0" w:space="0" w:color="auto"/>
        <w:left w:val="none" w:sz="0" w:space="0" w:color="auto"/>
        <w:bottom w:val="none" w:sz="0" w:space="0" w:color="auto"/>
        <w:right w:val="none" w:sz="0" w:space="0" w:color="auto"/>
      </w:divBdr>
    </w:div>
    <w:div w:id="295524444">
      <w:bodyDiv w:val="1"/>
      <w:marLeft w:val="0"/>
      <w:marRight w:val="0"/>
      <w:marTop w:val="0"/>
      <w:marBottom w:val="0"/>
      <w:divBdr>
        <w:top w:val="none" w:sz="0" w:space="0" w:color="auto"/>
        <w:left w:val="none" w:sz="0" w:space="0" w:color="auto"/>
        <w:bottom w:val="none" w:sz="0" w:space="0" w:color="auto"/>
        <w:right w:val="none" w:sz="0" w:space="0" w:color="auto"/>
      </w:divBdr>
    </w:div>
    <w:div w:id="311257825">
      <w:bodyDiv w:val="1"/>
      <w:marLeft w:val="0"/>
      <w:marRight w:val="0"/>
      <w:marTop w:val="0"/>
      <w:marBottom w:val="0"/>
      <w:divBdr>
        <w:top w:val="none" w:sz="0" w:space="0" w:color="auto"/>
        <w:left w:val="none" w:sz="0" w:space="0" w:color="auto"/>
        <w:bottom w:val="none" w:sz="0" w:space="0" w:color="auto"/>
        <w:right w:val="none" w:sz="0" w:space="0" w:color="auto"/>
      </w:divBdr>
    </w:div>
    <w:div w:id="406729038">
      <w:bodyDiv w:val="1"/>
      <w:marLeft w:val="0"/>
      <w:marRight w:val="0"/>
      <w:marTop w:val="0"/>
      <w:marBottom w:val="0"/>
      <w:divBdr>
        <w:top w:val="none" w:sz="0" w:space="0" w:color="auto"/>
        <w:left w:val="none" w:sz="0" w:space="0" w:color="auto"/>
        <w:bottom w:val="none" w:sz="0" w:space="0" w:color="auto"/>
        <w:right w:val="none" w:sz="0" w:space="0" w:color="auto"/>
      </w:divBdr>
    </w:div>
    <w:div w:id="420179019">
      <w:bodyDiv w:val="1"/>
      <w:marLeft w:val="0"/>
      <w:marRight w:val="0"/>
      <w:marTop w:val="0"/>
      <w:marBottom w:val="0"/>
      <w:divBdr>
        <w:top w:val="none" w:sz="0" w:space="0" w:color="auto"/>
        <w:left w:val="none" w:sz="0" w:space="0" w:color="auto"/>
        <w:bottom w:val="none" w:sz="0" w:space="0" w:color="auto"/>
        <w:right w:val="none" w:sz="0" w:space="0" w:color="auto"/>
      </w:divBdr>
    </w:div>
    <w:div w:id="436563142">
      <w:bodyDiv w:val="1"/>
      <w:marLeft w:val="0"/>
      <w:marRight w:val="0"/>
      <w:marTop w:val="0"/>
      <w:marBottom w:val="0"/>
      <w:divBdr>
        <w:top w:val="none" w:sz="0" w:space="0" w:color="auto"/>
        <w:left w:val="none" w:sz="0" w:space="0" w:color="auto"/>
        <w:bottom w:val="none" w:sz="0" w:space="0" w:color="auto"/>
        <w:right w:val="none" w:sz="0" w:space="0" w:color="auto"/>
      </w:divBdr>
    </w:div>
    <w:div w:id="506210332">
      <w:bodyDiv w:val="1"/>
      <w:marLeft w:val="0"/>
      <w:marRight w:val="0"/>
      <w:marTop w:val="0"/>
      <w:marBottom w:val="0"/>
      <w:divBdr>
        <w:top w:val="none" w:sz="0" w:space="0" w:color="auto"/>
        <w:left w:val="none" w:sz="0" w:space="0" w:color="auto"/>
        <w:bottom w:val="none" w:sz="0" w:space="0" w:color="auto"/>
        <w:right w:val="none" w:sz="0" w:space="0" w:color="auto"/>
      </w:divBdr>
    </w:div>
    <w:div w:id="567112355">
      <w:bodyDiv w:val="1"/>
      <w:marLeft w:val="0"/>
      <w:marRight w:val="0"/>
      <w:marTop w:val="0"/>
      <w:marBottom w:val="0"/>
      <w:divBdr>
        <w:top w:val="none" w:sz="0" w:space="0" w:color="auto"/>
        <w:left w:val="none" w:sz="0" w:space="0" w:color="auto"/>
        <w:bottom w:val="none" w:sz="0" w:space="0" w:color="auto"/>
        <w:right w:val="none" w:sz="0" w:space="0" w:color="auto"/>
      </w:divBdr>
    </w:div>
    <w:div w:id="581984988">
      <w:bodyDiv w:val="1"/>
      <w:marLeft w:val="0"/>
      <w:marRight w:val="0"/>
      <w:marTop w:val="0"/>
      <w:marBottom w:val="0"/>
      <w:divBdr>
        <w:top w:val="none" w:sz="0" w:space="0" w:color="auto"/>
        <w:left w:val="none" w:sz="0" w:space="0" w:color="auto"/>
        <w:bottom w:val="none" w:sz="0" w:space="0" w:color="auto"/>
        <w:right w:val="none" w:sz="0" w:space="0" w:color="auto"/>
      </w:divBdr>
      <w:divsChild>
        <w:div w:id="400911531">
          <w:marLeft w:val="0"/>
          <w:marRight w:val="0"/>
          <w:marTop w:val="0"/>
          <w:marBottom w:val="0"/>
          <w:divBdr>
            <w:top w:val="none" w:sz="0" w:space="0" w:color="auto"/>
            <w:left w:val="none" w:sz="0" w:space="0" w:color="auto"/>
            <w:bottom w:val="none" w:sz="0" w:space="0" w:color="auto"/>
            <w:right w:val="none" w:sz="0" w:space="0" w:color="auto"/>
          </w:divBdr>
        </w:div>
        <w:div w:id="267583852">
          <w:marLeft w:val="0"/>
          <w:marRight w:val="0"/>
          <w:marTop w:val="0"/>
          <w:marBottom w:val="0"/>
          <w:divBdr>
            <w:top w:val="none" w:sz="0" w:space="0" w:color="auto"/>
            <w:left w:val="none" w:sz="0" w:space="0" w:color="auto"/>
            <w:bottom w:val="none" w:sz="0" w:space="0" w:color="auto"/>
            <w:right w:val="none" w:sz="0" w:space="0" w:color="auto"/>
          </w:divBdr>
        </w:div>
        <w:div w:id="235017743">
          <w:marLeft w:val="0"/>
          <w:marRight w:val="0"/>
          <w:marTop w:val="0"/>
          <w:marBottom w:val="0"/>
          <w:divBdr>
            <w:top w:val="none" w:sz="0" w:space="0" w:color="auto"/>
            <w:left w:val="none" w:sz="0" w:space="0" w:color="auto"/>
            <w:bottom w:val="none" w:sz="0" w:space="0" w:color="auto"/>
            <w:right w:val="none" w:sz="0" w:space="0" w:color="auto"/>
          </w:divBdr>
        </w:div>
        <w:div w:id="1524055883">
          <w:marLeft w:val="0"/>
          <w:marRight w:val="0"/>
          <w:marTop w:val="0"/>
          <w:marBottom w:val="0"/>
          <w:divBdr>
            <w:top w:val="none" w:sz="0" w:space="0" w:color="auto"/>
            <w:left w:val="none" w:sz="0" w:space="0" w:color="auto"/>
            <w:bottom w:val="none" w:sz="0" w:space="0" w:color="auto"/>
            <w:right w:val="none" w:sz="0" w:space="0" w:color="auto"/>
          </w:divBdr>
        </w:div>
        <w:div w:id="874847749">
          <w:marLeft w:val="0"/>
          <w:marRight w:val="0"/>
          <w:marTop w:val="0"/>
          <w:marBottom w:val="0"/>
          <w:divBdr>
            <w:top w:val="none" w:sz="0" w:space="0" w:color="auto"/>
            <w:left w:val="none" w:sz="0" w:space="0" w:color="auto"/>
            <w:bottom w:val="none" w:sz="0" w:space="0" w:color="auto"/>
            <w:right w:val="none" w:sz="0" w:space="0" w:color="auto"/>
          </w:divBdr>
        </w:div>
        <w:div w:id="706490679">
          <w:marLeft w:val="0"/>
          <w:marRight w:val="0"/>
          <w:marTop w:val="0"/>
          <w:marBottom w:val="0"/>
          <w:divBdr>
            <w:top w:val="none" w:sz="0" w:space="0" w:color="auto"/>
            <w:left w:val="none" w:sz="0" w:space="0" w:color="auto"/>
            <w:bottom w:val="none" w:sz="0" w:space="0" w:color="auto"/>
            <w:right w:val="none" w:sz="0" w:space="0" w:color="auto"/>
          </w:divBdr>
        </w:div>
        <w:div w:id="546182590">
          <w:marLeft w:val="0"/>
          <w:marRight w:val="0"/>
          <w:marTop w:val="0"/>
          <w:marBottom w:val="0"/>
          <w:divBdr>
            <w:top w:val="none" w:sz="0" w:space="0" w:color="auto"/>
            <w:left w:val="none" w:sz="0" w:space="0" w:color="auto"/>
            <w:bottom w:val="none" w:sz="0" w:space="0" w:color="auto"/>
            <w:right w:val="none" w:sz="0" w:space="0" w:color="auto"/>
          </w:divBdr>
        </w:div>
        <w:div w:id="551770502">
          <w:marLeft w:val="0"/>
          <w:marRight w:val="0"/>
          <w:marTop w:val="0"/>
          <w:marBottom w:val="0"/>
          <w:divBdr>
            <w:top w:val="none" w:sz="0" w:space="0" w:color="auto"/>
            <w:left w:val="none" w:sz="0" w:space="0" w:color="auto"/>
            <w:bottom w:val="none" w:sz="0" w:space="0" w:color="auto"/>
            <w:right w:val="none" w:sz="0" w:space="0" w:color="auto"/>
          </w:divBdr>
        </w:div>
        <w:div w:id="86777239">
          <w:marLeft w:val="0"/>
          <w:marRight w:val="0"/>
          <w:marTop w:val="0"/>
          <w:marBottom w:val="0"/>
          <w:divBdr>
            <w:top w:val="none" w:sz="0" w:space="0" w:color="auto"/>
            <w:left w:val="none" w:sz="0" w:space="0" w:color="auto"/>
            <w:bottom w:val="none" w:sz="0" w:space="0" w:color="auto"/>
            <w:right w:val="none" w:sz="0" w:space="0" w:color="auto"/>
          </w:divBdr>
        </w:div>
        <w:div w:id="1027755575">
          <w:marLeft w:val="0"/>
          <w:marRight w:val="0"/>
          <w:marTop w:val="0"/>
          <w:marBottom w:val="0"/>
          <w:divBdr>
            <w:top w:val="none" w:sz="0" w:space="0" w:color="auto"/>
            <w:left w:val="none" w:sz="0" w:space="0" w:color="auto"/>
            <w:bottom w:val="none" w:sz="0" w:space="0" w:color="auto"/>
            <w:right w:val="none" w:sz="0" w:space="0" w:color="auto"/>
          </w:divBdr>
        </w:div>
        <w:div w:id="1122765632">
          <w:marLeft w:val="0"/>
          <w:marRight w:val="0"/>
          <w:marTop w:val="0"/>
          <w:marBottom w:val="0"/>
          <w:divBdr>
            <w:top w:val="none" w:sz="0" w:space="0" w:color="auto"/>
            <w:left w:val="none" w:sz="0" w:space="0" w:color="auto"/>
            <w:bottom w:val="none" w:sz="0" w:space="0" w:color="auto"/>
            <w:right w:val="none" w:sz="0" w:space="0" w:color="auto"/>
          </w:divBdr>
        </w:div>
      </w:divsChild>
    </w:div>
    <w:div w:id="625476130">
      <w:bodyDiv w:val="1"/>
      <w:marLeft w:val="0"/>
      <w:marRight w:val="0"/>
      <w:marTop w:val="0"/>
      <w:marBottom w:val="0"/>
      <w:divBdr>
        <w:top w:val="none" w:sz="0" w:space="0" w:color="auto"/>
        <w:left w:val="none" w:sz="0" w:space="0" w:color="auto"/>
        <w:bottom w:val="none" w:sz="0" w:space="0" w:color="auto"/>
        <w:right w:val="none" w:sz="0" w:space="0" w:color="auto"/>
      </w:divBdr>
    </w:div>
    <w:div w:id="692146359">
      <w:bodyDiv w:val="1"/>
      <w:marLeft w:val="0"/>
      <w:marRight w:val="0"/>
      <w:marTop w:val="0"/>
      <w:marBottom w:val="0"/>
      <w:divBdr>
        <w:top w:val="none" w:sz="0" w:space="0" w:color="auto"/>
        <w:left w:val="none" w:sz="0" w:space="0" w:color="auto"/>
        <w:bottom w:val="none" w:sz="0" w:space="0" w:color="auto"/>
        <w:right w:val="none" w:sz="0" w:space="0" w:color="auto"/>
      </w:divBdr>
    </w:div>
    <w:div w:id="735662917">
      <w:bodyDiv w:val="1"/>
      <w:marLeft w:val="0"/>
      <w:marRight w:val="0"/>
      <w:marTop w:val="0"/>
      <w:marBottom w:val="0"/>
      <w:divBdr>
        <w:top w:val="none" w:sz="0" w:space="0" w:color="auto"/>
        <w:left w:val="none" w:sz="0" w:space="0" w:color="auto"/>
        <w:bottom w:val="none" w:sz="0" w:space="0" w:color="auto"/>
        <w:right w:val="none" w:sz="0" w:space="0" w:color="auto"/>
      </w:divBdr>
    </w:div>
    <w:div w:id="735779242">
      <w:bodyDiv w:val="1"/>
      <w:marLeft w:val="0"/>
      <w:marRight w:val="0"/>
      <w:marTop w:val="0"/>
      <w:marBottom w:val="0"/>
      <w:divBdr>
        <w:top w:val="none" w:sz="0" w:space="0" w:color="auto"/>
        <w:left w:val="none" w:sz="0" w:space="0" w:color="auto"/>
        <w:bottom w:val="none" w:sz="0" w:space="0" w:color="auto"/>
        <w:right w:val="none" w:sz="0" w:space="0" w:color="auto"/>
      </w:divBdr>
      <w:divsChild>
        <w:div w:id="556670589">
          <w:marLeft w:val="0"/>
          <w:marRight w:val="0"/>
          <w:marTop w:val="0"/>
          <w:marBottom w:val="0"/>
          <w:divBdr>
            <w:top w:val="none" w:sz="0" w:space="0" w:color="auto"/>
            <w:left w:val="none" w:sz="0" w:space="0" w:color="auto"/>
            <w:bottom w:val="none" w:sz="0" w:space="0" w:color="auto"/>
            <w:right w:val="none" w:sz="0" w:space="0" w:color="auto"/>
          </w:divBdr>
        </w:div>
      </w:divsChild>
    </w:div>
    <w:div w:id="753670570">
      <w:bodyDiv w:val="1"/>
      <w:marLeft w:val="0"/>
      <w:marRight w:val="0"/>
      <w:marTop w:val="0"/>
      <w:marBottom w:val="0"/>
      <w:divBdr>
        <w:top w:val="none" w:sz="0" w:space="0" w:color="auto"/>
        <w:left w:val="none" w:sz="0" w:space="0" w:color="auto"/>
        <w:bottom w:val="none" w:sz="0" w:space="0" w:color="auto"/>
        <w:right w:val="none" w:sz="0" w:space="0" w:color="auto"/>
      </w:divBdr>
    </w:div>
    <w:div w:id="788596357">
      <w:bodyDiv w:val="1"/>
      <w:marLeft w:val="0"/>
      <w:marRight w:val="0"/>
      <w:marTop w:val="0"/>
      <w:marBottom w:val="0"/>
      <w:divBdr>
        <w:top w:val="none" w:sz="0" w:space="0" w:color="auto"/>
        <w:left w:val="none" w:sz="0" w:space="0" w:color="auto"/>
        <w:bottom w:val="none" w:sz="0" w:space="0" w:color="auto"/>
        <w:right w:val="none" w:sz="0" w:space="0" w:color="auto"/>
      </w:divBdr>
    </w:div>
    <w:div w:id="842940317">
      <w:bodyDiv w:val="1"/>
      <w:marLeft w:val="0"/>
      <w:marRight w:val="0"/>
      <w:marTop w:val="0"/>
      <w:marBottom w:val="0"/>
      <w:divBdr>
        <w:top w:val="none" w:sz="0" w:space="0" w:color="auto"/>
        <w:left w:val="none" w:sz="0" w:space="0" w:color="auto"/>
        <w:bottom w:val="none" w:sz="0" w:space="0" w:color="auto"/>
        <w:right w:val="none" w:sz="0" w:space="0" w:color="auto"/>
      </w:divBdr>
    </w:div>
    <w:div w:id="855314852">
      <w:bodyDiv w:val="1"/>
      <w:marLeft w:val="0"/>
      <w:marRight w:val="0"/>
      <w:marTop w:val="0"/>
      <w:marBottom w:val="0"/>
      <w:divBdr>
        <w:top w:val="none" w:sz="0" w:space="0" w:color="auto"/>
        <w:left w:val="none" w:sz="0" w:space="0" w:color="auto"/>
        <w:bottom w:val="none" w:sz="0" w:space="0" w:color="auto"/>
        <w:right w:val="none" w:sz="0" w:space="0" w:color="auto"/>
      </w:divBdr>
    </w:div>
    <w:div w:id="922298257">
      <w:bodyDiv w:val="1"/>
      <w:marLeft w:val="0"/>
      <w:marRight w:val="0"/>
      <w:marTop w:val="0"/>
      <w:marBottom w:val="0"/>
      <w:divBdr>
        <w:top w:val="none" w:sz="0" w:space="0" w:color="auto"/>
        <w:left w:val="none" w:sz="0" w:space="0" w:color="auto"/>
        <w:bottom w:val="none" w:sz="0" w:space="0" w:color="auto"/>
        <w:right w:val="none" w:sz="0" w:space="0" w:color="auto"/>
      </w:divBdr>
    </w:div>
    <w:div w:id="1012026342">
      <w:bodyDiv w:val="1"/>
      <w:marLeft w:val="0"/>
      <w:marRight w:val="0"/>
      <w:marTop w:val="0"/>
      <w:marBottom w:val="0"/>
      <w:divBdr>
        <w:top w:val="none" w:sz="0" w:space="0" w:color="auto"/>
        <w:left w:val="none" w:sz="0" w:space="0" w:color="auto"/>
        <w:bottom w:val="none" w:sz="0" w:space="0" w:color="auto"/>
        <w:right w:val="none" w:sz="0" w:space="0" w:color="auto"/>
      </w:divBdr>
    </w:div>
    <w:div w:id="1212421662">
      <w:bodyDiv w:val="1"/>
      <w:marLeft w:val="0"/>
      <w:marRight w:val="0"/>
      <w:marTop w:val="0"/>
      <w:marBottom w:val="0"/>
      <w:divBdr>
        <w:top w:val="none" w:sz="0" w:space="0" w:color="auto"/>
        <w:left w:val="none" w:sz="0" w:space="0" w:color="auto"/>
        <w:bottom w:val="none" w:sz="0" w:space="0" w:color="auto"/>
        <w:right w:val="none" w:sz="0" w:space="0" w:color="auto"/>
      </w:divBdr>
    </w:div>
    <w:div w:id="1231235618">
      <w:bodyDiv w:val="1"/>
      <w:marLeft w:val="0"/>
      <w:marRight w:val="0"/>
      <w:marTop w:val="0"/>
      <w:marBottom w:val="0"/>
      <w:divBdr>
        <w:top w:val="none" w:sz="0" w:space="0" w:color="auto"/>
        <w:left w:val="none" w:sz="0" w:space="0" w:color="auto"/>
        <w:bottom w:val="none" w:sz="0" w:space="0" w:color="auto"/>
        <w:right w:val="none" w:sz="0" w:space="0" w:color="auto"/>
      </w:divBdr>
    </w:div>
    <w:div w:id="1255019702">
      <w:bodyDiv w:val="1"/>
      <w:marLeft w:val="0"/>
      <w:marRight w:val="0"/>
      <w:marTop w:val="0"/>
      <w:marBottom w:val="0"/>
      <w:divBdr>
        <w:top w:val="none" w:sz="0" w:space="0" w:color="auto"/>
        <w:left w:val="none" w:sz="0" w:space="0" w:color="auto"/>
        <w:bottom w:val="none" w:sz="0" w:space="0" w:color="auto"/>
        <w:right w:val="none" w:sz="0" w:space="0" w:color="auto"/>
      </w:divBdr>
    </w:div>
    <w:div w:id="1309357799">
      <w:bodyDiv w:val="1"/>
      <w:marLeft w:val="0"/>
      <w:marRight w:val="0"/>
      <w:marTop w:val="0"/>
      <w:marBottom w:val="0"/>
      <w:divBdr>
        <w:top w:val="none" w:sz="0" w:space="0" w:color="auto"/>
        <w:left w:val="none" w:sz="0" w:space="0" w:color="auto"/>
        <w:bottom w:val="none" w:sz="0" w:space="0" w:color="auto"/>
        <w:right w:val="none" w:sz="0" w:space="0" w:color="auto"/>
      </w:divBdr>
    </w:div>
    <w:div w:id="1315529015">
      <w:bodyDiv w:val="1"/>
      <w:marLeft w:val="0"/>
      <w:marRight w:val="0"/>
      <w:marTop w:val="0"/>
      <w:marBottom w:val="0"/>
      <w:divBdr>
        <w:top w:val="none" w:sz="0" w:space="0" w:color="auto"/>
        <w:left w:val="none" w:sz="0" w:space="0" w:color="auto"/>
        <w:bottom w:val="none" w:sz="0" w:space="0" w:color="auto"/>
        <w:right w:val="none" w:sz="0" w:space="0" w:color="auto"/>
      </w:divBdr>
      <w:divsChild>
        <w:div w:id="1333679752">
          <w:marLeft w:val="0"/>
          <w:marRight w:val="0"/>
          <w:marTop w:val="150"/>
          <w:marBottom w:val="150"/>
          <w:divBdr>
            <w:top w:val="single" w:sz="6" w:space="11" w:color="auto"/>
            <w:left w:val="single" w:sz="6" w:space="31" w:color="auto"/>
            <w:bottom w:val="single" w:sz="6" w:space="11" w:color="auto"/>
            <w:right w:val="single" w:sz="6" w:space="8" w:color="auto"/>
          </w:divBdr>
        </w:div>
      </w:divsChild>
    </w:div>
    <w:div w:id="1402867835">
      <w:bodyDiv w:val="1"/>
      <w:marLeft w:val="0"/>
      <w:marRight w:val="0"/>
      <w:marTop w:val="0"/>
      <w:marBottom w:val="0"/>
      <w:divBdr>
        <w:top w:val="none" w:sz="0" w:space="0" w:color="auto"/>
        <w:left w:val="none" w:sz="0" w:space="0" w:color="auto"/>
        <w:bottom w:val="none" w:sz="0" w:space="0" w:color="auto"/>
        <w:right w:val="none" w:sz="0" w:space="0" w:color="auto"/>
      </w:divBdr>
    </w:div>
    <w:div w:id="1413159445">
      <w:bodyDiv w:val="1"/>
      <w:marLeft w:val="0"/>
      <w:marRight w:val="0"/>
      <w:marTop w:val="0"/>
      <w:marBottom w:val="0"/>
      <w:divBdr>
        <w:top w:val="none" w:sz="0" w:space="0" w:color="auto"/>
        <w:left w:val="none" w:sz="0" w:space="0" w:color="auto"/>
        <w:bottom w:val="none" w:sz="0" w:space="0" w:color="auto"/>
        <w:right w:val="none" w:sz="0" w:space="0" w:color="auto"/>
      </w:divBdr>
    </w:div>
    <w:div w:id="1541894519">
      <w:bodyDiv w:val="1"/>
      <w:marLeft w:val="0"/>
      <w:marRight w:val="0"/>
      <w:marTop w:val="0"/>
      <w:marBottom w:val="0"/>
      <w:divBdr>
        <w:top w:val="none" w:sz="0" w:space="0" w:color="auto"/>
        <w:left w:val="none" w:sz="0" w:space="0" w:color="auto"/>
        <w:bottom w:val="none" w:sz="0" w:space="0" w:color="auto"/>
        <w:right w:val="none" w:sz="0" w:space="0" w:color="auto"/>
      </w:divBdr>
    </w:div>
    <w:div w:id="1746603836">
      <w:bodyDiv w:val="1"/>
      <w:marLeft w:val="0"/>
      <w:marRight w:val="0"/>
      <w:marTop w:val="0"/>
      <w:marBottom w:val="0"/>
      <w:divBdr>
        <w:top w:val="none" w:sz="0" w:space="0" w:color="auto"/>
        <w:left w:val="none" w:sz="0" w:space="0" w:color="auto"/>
        <w:bottom w:val="none" w:sz="0" w:space="0" w:color="auto"/>
        <w:right w:val="none" w:sz="0" w:space="0" w:color="auto"/>
      </w:divBdr>
    </w:div>
    <w:div w:id="1762097685">
      <w:bodyDiv w:val="1"/>
      <w:marLeft w:val="0"/>
      <w:marRight w:val="0"/>
      <w:marTop w:val="0"/>
      <w:marBottom w:val="0"/>
      <w:divBdr>
        <w:top w:val="none" w:sz="0" w:space="0" w:color="auto"/>
        <w:left w:val="none" w:sz="0" w:space="0" w:color="auto"/>
        <w:bottom w:val="none" w:sz="0" w:space="0" w:color="auto"/>
        <w:right w:val="none" w:sz="0" w:space="0" w:color="auto"/>
      </w:divBdr>
      <w:divsChild>
        <w:div w:id="550506444">
          <w:marLeft w:val="0"/>
          <w:marRight w:val="0"/>
          <w:marTop w:val="0"/>
          <w:marBottom w:val="0"/>
          <w:divBdr>
            <w:top w:val="none" w:sz="0" w:space="0" w:color="auto"/>
            <w:left w:val="none" w:sz="0" w:space="0" w:color="auto"/>
            <w:bottom w:val="none" w:sz="0" w:space="0" w:color="auto"/>
            <w:right w:val="none" w:sz="0" w:space="0" w:color="auto"/>
          </w:divBdr>
        </w:div>
        <w:div w:id="575936734">
          <w:marLeft w:val="0"/>
          <w:marRight w:val="0"/>
          <w:marTop w:val="0"/>
          <w:marBottom w:val="0"/>
          <w:divBdr>
            <w:top w:val="none" w:sz="0" w:space="0" w:color="auto"/>
            <w:left w:val="none" w:sz="0" w:space="0" w:color="auto"/>
            <w:bottom w:val="none" w:sz="0" w:space="0" w:color="auto"/>
            <w:right w:val="none" w:sz="0" w:space="0" w:color="auto"/>
          </w:divBdr>
        </w:div>
        <w:div w:id="212278826">
          <w:marLeft w:val="0"/>
          <w:marRight w:val="0"/>
          <w:marTop w:val="0"/>
          <w:marBottom w:val="0"/>
          <w:divBdr>
            <w:top w:val="none" w:sz="0" w:space="0" w:color="auto"/>
            <w:left w:val="none" w:sz="0" w:space="0" w:color="auto"/>
            <w:bottom w:val="none" w:sz="0" w:space="0" w:color="auto"/>
            <w:right w:val="none" w:sz="0" w:space="0" w:color="auto"/>
          </w:divBdr>
        </w:div>
        <w:div w:id="1050417460">
          <w:marLeft w:val="0"/>
          <w:marRight w:val="0"/>
          <w:marTop w:val="0"/>
          <w:marBottom w:val="0"/>
          <w:divBdr>
            <w:top w:val="none" w:sz="0" w:space="0" w:color="auto"/>
            <w:left w:val="none" w:sz="0" w:space="0" w:color="auto"/>
            <w:bottom w:val="none" w:sz="0" w:space="0" w:color="auto"/>
            <w:right w:val="none" w:sz="0" w:space="0" w:color="auto"/>
          </w:divBdr>
        </w:div>
        <w:div w:id="1899780432">
          <w:marLeft w:val="0"/>
          <w:marRight w:val="0"/>
          <w:marTop w:val="0"/>
          <w:marBottom w:val="0"/>
          <w:divBdr>
            <w:top w:val="none" w:sz="0" w:space="0" w:color="auto"/>
            <w:left w:val="none" w:sz="0" w:space="0" w:color="auto"/>
            <w:bottom w:val="none" w:sz="0" w:space="0" w:color="auto"/>
            <w:right w:val="none" w:sz="0" w:space="0" w:color="auto"/>
          </w:divBdr>
        </w:div>
        <w:div w:id="2004814489">
          <w:marLeft w:val="0"/>
          <w:marRight w:val="0"/>
          <w:marTop w:val="0"/>
          <w:marBottom w:val="0"/>
          <w:divBdr>
            <w:top w:val="none" w:sz="0" w:space="0" w:color="auto"/>
            <w:left w:val="none" w:sz="0" w:space="0" w:color="auto"/>
            <w:bottom w:val="none" w:sz="0" w:space="0" w:color="auto"/>
            <w:right w:val="none" w:sz="0" w:space="0" w:color="auto"/>
          </w:divBdr>
        </w:div>
        <w:div w:id="341517474">
          <w:marLeft w:val="0"/>
          <w:marRight w:val="0"/>
          <w:marTop w:val="0"/>
          <w:marBottom w:val="0"/>
          <w:divBdr>
            <w:top w:val="none" w:sz="0" w:space="0" w:color="auto"/>
            <w:left w:val="none" w:sz="0" w:space="0" w:color="auto"/>
            <w:bottom w:val="none" w:sz="0" w:space="0" w:color="auto"/>
            <w:right w:val="none" w:sz="0" w:space="0" w:color="auto"/>
          </w:divBdr>
        </w:div>
        <w:div w:id="1598976310">
          <w:marLeft w:val="0"/>
          <w:marRight w:val="0"/>
          <w:marTop w:val="0"/>
          <w:marBottom w:val="0"/>
          <w:divBdr>
            <w:top w:val="none" w:sz="0" w:space="0" w:color="auto"/>
            <w:left w:val="none" w:sz="0" w:space="0" w:color="auto"/>
            <w:bottom w:val="none" w:sz="0" w:space="0" w:color="auto"/>
            <w:right w:val="none" w:sz="0" w:space="0" w:color="auto"/>
          </w:divBdr>
        </w:div>
        <w:div w:id="1505053684">
          <w:marLeft w:val="0"/>
          <w:marRight w:val="0"/>
          <w:marTop w:val="0"/>
          <w:marBottom w:val="0"/>
          <w:divBdr>
            <w:top w:val="none" w:sz="0" w:space="0" w:color="auto"/>
            <w:left w:val="none" w:sz="0" w:space="0" w:color="auto"/>
            <w:bottom w:val="none" w:sz="0" w:space="0" w:color="auto"/>
            <w:right w:val="none" w:sz="0" w:space="0" w:color="auto"/>
          </w:divBdr>
        </w:div>
        <w:div w:id="1739933497">
          <w:marLeft w:val="0"/>
          <w:marRight w:val="0"/>
          <w:marTop w:val="0"/>
          <w:marBottom w:val="0"/>
          <w:divBdr>
            <w:top w:val="none" w:sz="0" w:space="0" w:color="auto"/>
            <w:left w:val="none" w:sz="0" w:space="0" w:color="auto"/>
            <w:bottom w:val="none" w:sz="0" w:space="0" w:color="auto"/>
            <w:right w:val="none" w:sz="0" w:space="0" w:color="auto"/>
          </w:divBdr>
        </w:div>
        <w:div w:id="2145735674">
          <w:marLeft w:val="0"/>
          <w:marRight w:val="0"/>
          <w:marTop w:val="0"/>
          <w:marBottom w:val="0"/>
          <w:divBdr>
            <w:top w:val="none" w:sz="0" w:space="0" w:color="auto"/>
            <w:left w:val="none" w:sz="0" w:space="0" w:color="auto"/>
            <w:bottom w:val="none" w:sz="0" w:space="0" w:color="auto"/>
            <w:right w:val="none" w:sz="0" w:space="0" w:color="auto"/>
          </w:divBdr>
        </w:div>
        <w:div w:id="737634103">
          <w:marLeft w:val="0"/>
          <w:marRight w:val="0"/>
          <w:marTop w:val="0"/>
          <w:marBottom w:val="0"/>
          <w:divBdr>
            <w:top w:val="none" w:sz="0" w:space="0" w:color="auto"/>
            <w:left w:val="none" w:sz="0" w:space="0" w:color="auto"/>
            <w:bottom w:val="none" w:sz="0" w:space="0" w:color="auto"/>
            <w:right w:val="none" w:sz="0" w:space="0" w:color="auto"/>
          </w:divBdr>
        </w:div>
        <w:div w:id="1422751787">
          <w:marLeft w:val="0"/>
          <w:marRight w:val="0"/>
          <w:marTop w:val="0"/>
          <w:marBottom w:val="0"/>
          <w:divBdr>
            <w:top w:val="none" w:sz="0" w:space="0" w:color="auto"/>
            <w:left w:val="none" w:sz="0" w:space="0" w:color="auto"/>
            <w:bottom w:val="none" w:sz="0" w:space="0" w:color="auto"/>
            <w:right w:val="none" w:sz="0" w:space="0" w:color="auto"/>
          </w:divBdr>
        </w:div>
        <w:div w:id="741560064">
          <w:marLeft w:val="0"/>
          <w:marRight w:val="0"/>
          <w:marTop w:val="0"/>
          <w:marBottom w:val="0"/>
          <w:divBdr>
            <w:top w:val="none" w:sz="0" w:space="0" w:color="auto"/>
            <w:left w:val="none" w:sz="0" w:space="0" w:color="auto"/>
            <w:bottom w:val="none" w:sz="0" w:space="0" w:color="auto"/>
            <w:right w:val="none" w:sz="0" w:space="0" w:color="auto"/>
          </w:divBdr>
        </w:div>
        <w:div w:id="1467971898">
          <w:marLeft w:val="0"/>
          <w:marRight w:val="0"/>
          <w:marTop w:val="0"/>
          <w:marBottom w:val="0"/>
          <w:divBdr>
            <w:top w:val="none" w:sz="0" w:space="0" w:color="auto"/>
            <w:left w:val="none" w:sz="0" w:space="0" w:color="auto"/>
            <w:bottom w:val="none" w:sz="0" w:space="0" w:color="auto"/>
            <w:right w:val="none" w:sz="0" w:space="0" w:color="auto"/>
          </w:divBdr>
        </w:div>
        <w:div w:id="1172917881">
          <w:marLeft w:val="0"/>
          <w:marRight w:val="0"/>
          <w:marTop w:val="0"/>
          <w:marBottom w:val="0"/>
          <w:divBdr>
            <w:top w:val="none" w:sz="0" w:space="0" w:color="auto"/>
            <w:left w:val="none" w:sz="0" w:space="0" w:color="auto"/>
            <w:bottom w:val="none" w:sz="0" w:space="0" w:color="auto"/>
            <w:right w:val="none" w:sz="0" w:space="0" w:color="auto"/>
          </w:divBdr>
        </w:div>
        <w:div w:id="581528523">
          <w:marLeft w:val="0"/>
          <w:marRight w:val="0"/>
          <w:marTop w:val="0"/>
          <w:marBottom w:val="0"/>
          <w:divBdr>
            <w:top w:val="none" w:sz="0" w:space="0" w:color="auto"/>
            <w:left w:val="none" w:sz="0" w:space="0" w:color="auto"/>
            <w:bottom w:val="none" w:sz="0" w:space="0" w:color="auto"/>
            <w:right w:val="none" w:sz="0" w:space="0" w:color="auto"/>
          </w:divBdr>
        </w:div>
      </w:divsChild>
    </w:div>
    <w:div w:id="1807771419">
      <w:bodyDiv w:val="1"/>
      <w:marLeft w:val="0"/>
      <w:marRight w:val="0"/>
      <w:marTop w:val="0"/>
      <w:marBottom w:val="0"/>
      <w:divBdr>
        <w:top w:val="none" w:sz="0" w:space="0" w:color="auto"/>
        <w:left w:val="none" w:sz="0" w:space="0" w:color="auto"/>
        <w:bottom w:val="none" w:sz="0" w:space="0" w:color="auto"/>
        <w:right w:val="none" w:sz="0" w:space="0" w:color="auto"/>
      </w:divBdr>
    </w:div>
    <w:div w:id="2014409993">
      <w:bodyDiv w:val="1"/>
      <w:marLeft w:val="0"/>
      <w:marRight w:val="0"/>
      <w:marTop w:val="0"/>
      <w:marBottom w:val="0"/>
      <w:divBdr>
        <w:top w:val="none" w:sz="0" w:space="0" w:color="auto"/>
        <w:left w:val="none" w:sz="0" w:space="0" w:color="auto"/>
        <w:bottom w:val="none" w:sz="0" w:space="0" w:color="auto"/>
        <w:right w:val="none" w:sz="0" w:space="0" w:color="auto"/>
      </w:divBdr>
    </w:div>
    <w:div w:id="2037729543">
      <w:bodyDiv w:val="1"/>
      <w:marLeft w:val="0"/>
      <w:marRight w:val="0"/>
      <w:marTop w:val="0"/>
      <w:marBottom w:val="0"/>
      <w:divBdr>
        <w:top w:val="none" w:sz="0" w:space="0" w:color="auto"/>
        <w:left w:val="none" w:sz="0" w:space="0" w:color="auto"/>
        <w:bottom w:val="none" w:sz="0" w:space="0" w:color="auto"/>
        <w:right w:val="none" w:sz="0" w:space="0" w:color="auto"/>
      </w:divBdr>
    </w:div>
    <w:div w:id="206845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siafaenz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privacycontrol.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g_1\Documents\Modelli%20di%20Office%20personalizzati\carta%20intestata%20numeri%20pagin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5E20F-5C4D-47FA-BAA2-4E7EED6D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numeri pagina</Template>
  <TotalTime>2</TotalTime>
  <Pages>1</Pages>
  <Words>753</Words>
  <Characters>4296</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Segreteria Gestionale</dc:creator>
  <cp:lastModifiedBy>Segreteria Gestionale</cp:lastModifiedBy>
  <cp:revision>4</cp:revision>
  <cp:lastPrinted>2026-07-24T09:11:00Z</cp:lastPrinted>
  <dcterms:created xsi:type="dcterms:W3CDTF">2026-07-24T09:03:00Z</dcterms:created>
  <dcterms:modified xsi:type="dcterms:W3CDTF">2026-07-24T09:12:00Z</dcterms:modified>
</cp:coreProperties>
</file>