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CFF41E" w14:textId="77777777" w:rsidR="0006123F" w:rsidRDefault="0006123F" w:rsidP="0006123F">
      <w:pPr>
        <w:pStyle w:val="Predefinito"/>
        <w:keepNext/>
        <w:pageBreakBefore/>
        <w:tabs>
          <w:tab w:val="left" w:pos="397"/>
          <w:tab w:val="left" w:pos="3118"/>
          <w:tab w:val="left" w:pos="5499"/>
        </w:tabs>
        <w:jc w:val="both"/>
      </w:pPr>
      <w:r>
        <w:rPr>
          <w:rStyle w:val="Nessuno"/>
          <w:rFonts w:ascii="Helvetica" w:eastAsia="Times New Roman" w:cs="Helvetica"/>
          <w:b/>
          <w:bCs/>
        </w:rPr>
        <w:t>ALLEGATO   4</w:t>
      </w:r>
    </w:p>
    <w:p w14:paraId="7CD4DE9D" w14:textId="77777777" w:rsidR="0006123F" w:rsidRDefault="0006123F" w:rsidP="0006123F">
      <w:pPr>
        <w:pStyle w:val="Default"/>
        <w:keepNext/>
        <w:jc w:val="center"/>
        <w:rPr>
          <w:rFonts w:cs="Times New Roman"/>
        </w:rPr>
      </w:pPr>
      <w:r>
        <w:rPr>
          <w:rStyle w:val="Nessuno"/>
          <w:rFonts w:ascii="Helvetica" w:hAnsi="Gill Sans MT" w:cs="Helvetica"/>
          <w:b/>
          <w:bCs/>
        </w:rPr>
        <w:t>TITOLI DI SERVIZIO</w:t>
      </w:r>
    </w:p>
    <w:p w14:paraId="0D6D2453" w14:textId="77777777" w:rsidR="0006123F" w:rsidRDefault="0006123F" w:rsidP="0006123F">
      <w:pPr>
        <w:pStyle w:val="Default"/>
        <w:keepNext/>
        <w:jc w:val="center"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(da redigere in modo esplicito)</w:t>
      </w:r>
    </w:p>
    <w:p w14:paraId="2F173E39" w14:textId="77777777" w:rsidR="0006123F" w:rsidRDefault="0006123F" w:rsidP="0006123F">
      <w:pPr>
        <w:pStyle w:val="Predefinito"/>
        <w:shd w:val="clear" w:color="auto" w:fill="FFFFFF"/>
        <w:jc w:val="both"/>
      </w:pPr>
      <w:r>
        <w:rPr>
          <w:rFonts w:ascii="Helvetica" w:eastAsia="Times New Roman" w:hAnsi="Times New Roman" w:cs="Helvetica"/>
          <w:color w:val="00000A"/>
          <w:sz w:val="20"/>
          <w:szCs w:val="20"/>
        </w:rPr>
        <w:t xml:space="preserve">I titoli di servizio saranno valutati solo se riferiti a contratti stipulati a seguito di </w:t>
      </w:r>
      <w:r w:rsidRPr="00EF67A9">
        <w:rPr>
          <w:rFonts w:ascii="Helvetica" w:eastAsia="Times New Roman" w:hAnsi="Times New Roman" w:cs="Helvetica"/>
          <w:b/>
          <w:bCs/>
          <w:color w:val="00000A"/>
          <w:sz w:val="20"/>
          <w:szCs w:val="20"/>
        </w:rPr>
        <w:t>procedura selettiva pubblica</w:t>
      </w:r>
      <w:r>
        <w:rPr>
          <w:rFonts w:ascii="Helvetica" w:eastAsia="Times New Roman" w:hAnsi="Times New Roman" w:cs="Helvetica"/>
          <w:color w:val="00000A"/>
          <w:sz w:val="20"/>
          <w:szCs w:val="20"/>
        </w:rPr>
        <w:t>;</w:t>
      </w:r>
      <w:r>
        <w:rPr>
          <w:rFonts w:ascii="Helvetica" w:hAnsi="Helvetica" w:cs="Helvetica"/>
          <w:color w:val="00000A"/>
          <w:sz w:val="20"/>
          <w:szCs w:val="20"/>
        </w:rPr>
        <w:t> </w:t>
      </w:r>
      <w:r>
        <w:rPr>
          <w:rFonts w:ascii="Helvetica" w:eastAsia="Times New Roman" w:hAnsi="Times New Roman" w:cs="Helvetica"/>
          <w:color w:val="00000A"/>
          <w:sz w:val="20"/>
          <w:szCs w:val="20"/>
        </w:rPr>
        <w:t xml:space="preserve"> </w:t>
      </w:r>
    </w:p>
    <w:p w14:paraId="29BAE1C8" w14:textId="77777777" w:rsidR="0006123F" w:rsidRPr="0043371D" w:rsidRDefault="0006123F" w:rsidP="0006123F">
      <w:pPr>
        <w:pStyle w:val="Default"/>
        <w:keepNext/>
        <w:rPr>
          <w:rStyle w:val="Nessuno"/>
          <w:rFonts w:ascii="Helvetica" w:hAnsi="Gill Sans MT" w:cs="Helvetica"/>
          <w:i/>
          <w:iCs/>
          <w:color w:val="auto"/>
          <w:sz w:val="18"/>
          <w:szCs w:val="18"/>
        </w:rPr>
      </w:pPr>
    </w:p>
    <w:p w14:paraId="01747DAB" w14:textId="77777777" w:rsidR="0006123F" w:rsidRPr="0043371D" w:rsidRDefault="0006123F" w:rsidP="0006123F">
      <w:pPr>
        <w:pStyle w:val="Default"/>
        <w:keepNext/>
        <w:rPr>
          <w:rFonts w:cs="Times New Roman"/>
          <w:color w:val="auto"/>
        </w:rPr>
      </w:pPr>
      <w:r w:rsidRPr="0043371D">
        <w:rPr>
          <w:rStyle w:val="Nessuno"/>
          <w:rFonts w:ascii="Helvetica" w:hAnsi="Gill Sans MT" w:cs="Helvetica"/>
          <w:i/>
          <w:iCs/>
          <w:color w:val="auto"/>
          <w:sz w:val="18"/>
          <w:szCs w:val="18"/>
        </w:rPr>
        <w:t>La Commissione preposta per la valutazione del servizio prestato esamina solo quanto di seguito riportato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1929"/>
        <w:gridCol w:w="1401"/>
        <w:gridCol w:w="1841"/>
        <w:gridCol w:w="1444"/>
        <w:gridCol w:w="1976"/>
      </w:tblGrid>
      <w:tr w:rsidR="0006123F" w:rsidRPr="0043371D" w14:paraId="3133BB89" w14:textId="77777777" w:rsidTr="00591C66">
        <w:trPr>
          <w:trHeight w:val="1006"/>
        </w:trPr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D05AB96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 xml:space="preserve">Anno </w:t>
            </w:r>
          </w:p>
          <w:p w14:paraId="0D94889E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>Accademico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649BC70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 xml:space="preserve">INSEGNAMENTO </w:t>
            </w:r>
          </w:p>
          <w:p w14:paraId="25CEE084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>DI CUI AL BANDO</w:t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87FAE7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 xml:space="preserve">Codice settore </w:t>
            </w:r>
          </w:p>
          <w:p w14:paraId="57B12651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 xml:space="preserve">artistico </w:t>
            </w:r>
          </w:p>
          <w:p w14:paraId="4217C652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>disciplinare</w:t>
            </w: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52009EA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 xml:space="preserve">TIPO DI CONTRATTO </w:t>
            </w:r>
          </w:p>
          <w:p w14:paraId="59290C7B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>-supplenza annuale</w:t>
            </w:r>
          </w:p>
          <w:p w14:paraId="16D0A68C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>-Supplente temporaneo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9216DC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 xml:space="preserve">TIPO DI CONTRATTO </w:t>
            </w:r>
          </w:p>
          <w:p w14:paraId="4883D322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>-co.co.co.</w:t>
            </w:r>
          </w:p>
          <w:p w14:paraId="044797B2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>-occasionale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93410F" w14:textId="77777777" w:rsidR="0006123F" w:rsidRPr="0043371D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rPr>
                <w:color w:val="auto"/>
              </w:rPr>
            </w:pPr>
            <w:r w:rsidRPr="0043371D">
              <w:rPr>
                <w:rStyle w:val="Nessuno"/>
                <w:rFonts w:ascii="Helvetica" w:eastAsia="Times New Roman" w:hAnsi="Arial Unicode MS" w:cs="Helvetica"/>
                <w:color w:val="auto"/>
                <w:sz w:val="20"/>
                <w:szCs w:val="20"/>
              </w:rPr>
              <w:t>ISTITUZIONE</w:t>
            </w:r>
          </w:p>
        </w:tc>
      </w:tr>
      <w:tr w:rsidR="0006123F" w14:paraId="50BA5E45" w14:textId="77777777" w:rsidTr="00591C66">
        <w:trPr>
          <w:trHeight w:val="2359"/>
        </w:trPr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AE3D81" w14:textId="77777777" w:rsidR="0006123F" w:rsidRDefault="0006123F" w:rsidP="00591C66">
            <w:pPr>
              <w:pStyle w:val="Predefinito"/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7A4352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Insegnamento</w:t>
            </w:r>
          </w:p>
          <w:p w14:paraId="5075893D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481ECAF1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605C5AF6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521A8049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5DB84018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007FAED1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 xml:space="preserve">Graduatoria prot. n. </w:t>
            </w:r>
          </w:p>
          <w:p w14:paraId="3D623016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7ADBA39E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Del</w:t>
            </w:r>
          </w:p>
          <w:p w14:paraId="5720D1B8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11A5A49" w14:textId="77777777" w:rsidR="0006123F" w:rsidRDefault="0006123F" w:rsidP="00591C66">
            <w:pPr>
              <w:pStyle w:val="Predefinito"/>
            </w:pP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B065F37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Durata dal</w:t>
            </w:r>
          </w:p>
          <w:p w14:paraId="0E7F7968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4B6135A4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6B53AA85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03C19746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34D4FBB9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69C9B0E3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al</w:t>
            </w:r>
          </w:p>
          <w:p w14:paraId="7993D5A5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37780B56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1357A767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4BDE6FF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b/>
                <w:bCs/>
                <w:sz w:val="20"/>
                <w:szCs w:val="20"/>
              </w:rPr>
              <w:t>Totale ore</w:t>
            </w:r>
          </w:p>
          <w:p w14:paraId="2453908B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34DCD80C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____________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7591D01" w14:textId="77777777" w:rsidR="0006123F" w:rsidRDefault="0006123F" w:rsidP="00591C66">
            <w:pPr>
              <w:pStyle w:val="Predefinito"/>
            </w:pPr>
          </w:p>
        </w:tc>
      </w:tr>
      <w:tr w:rsidR="0006123F" w14:paraId="1617B17F" w14:textId="77777777" w:rsidTr="00591C66">
        <w:trPr>
          <w:trHeight w:val="2387"/>
        </w:trPr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BF4BAB" w14:textId="77777777" w:rsidR="0006123F" w:rsidRDefault="0006123F" w:rsidP="00591C66">
            <w:pPr>
              <w:pStyle w:val="Predefinito"/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C6A759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Insegnamento</w:t>
            </w:r>
          </w:p>
          <w:p w14:paraId="490F056E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60502FCA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7F46489F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465CFFB6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78CABE02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14E84B37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 xml:space="preserve">Graduatoria prot. n. </w:t>
            </w:r>
          </w:p>
          <w:p w14:paraId="2E9A3374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6CB4C500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Del</w:t>
            </w:r>
          </w:p>
          <w:p w14:paraId="6DF6855C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5671E13" w14:textId="77777777" w:rsidR="0006123F" w:rsidRDefault="0006123F" w:rsidP="00591C66">
            <w:pPr>
              <w:pStyle w:val="Predefinito"/>
            </w:pP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F977EB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Durata dal</w:t>
            </w:r>
          </w:p>
          <w:p w14:paraId="207A7B58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15DA93F2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7D6A6E7F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771DF831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53C76BF5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24856F18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al</w:t>
            </w:r>
          </w:p>
          <w:p w14:paraId="2E03C46F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6193B28F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7A3608CA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5FC1C5B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b/>
                <w:bCs/>
                <w:sz w:val="20"/>
                <w:szCs w:val="20"/>
              </w:rPr>
              <w:t>Totale ore</w:t>
            </w:r>
          </w:p>
          <w:p w14:paraId="33D882FC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1425D2AB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____________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0FAACA" w14:textId="77777777" w:rsidR="0006123F" w:rsidRDefault="0006123F" w:rsidP="00591C66">
            <w:pPr>
              <w:pStyle w:val="Predefinito"/>
            </w:pPr>
          </w:p>
        </w:tc>
      </w:tr>
      <w:tr w:rsidR="0006123F" w14:paraId="08687526" w14:textId="77777777" w:rsidTr="00591C66">
        <w:trPr>
          <w:trHeight w:val="2371"/>
        </w:trPr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010BC3" w14:textId="77777777" w:rsidR="0006123F" w:rsidRDefault="0006123F" w:rsidP="00591C66">
            <w:pPr>
              <w:pStyle w:val="Predefinito"/>
            </w:pP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2CFB47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Insegnamento</w:t>
            </w:r>
          </w:p>
          <w:p w14:paraId="05B0988E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62D9372E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4226D75F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6721346C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7FE4F610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0DC0B40F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 xml:space="preserve">Graduatoria prot. n. </w:t>
            </w:r>
          </w:p>
          <w:p w14:paraId="34C85AD2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05510D0C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Del</w:t>
            </w:r>
          </w:p>
          <w:p w14:paraId="116E4846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ED760C6" w14:textId="77777777" w:rsidR="0006123F" w:rsidRDefault="0006123F" w:rsidP="00591C66">
            <w:pPr>
              <w:pStyle w:val="Predefinito"/>
            </w:pPr>
          </w:p>
        </w:tc>
        <w:tc>
          <w:tcPr>
            <w:tcW w:w="1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A86060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Durata dal</w:t>
            </w:r>
          </w:p>
          <w:p w14:paraId="5186118D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1F5C1D6D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  <w:p w14:paraId="2BE191DA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07A514F7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6322071E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2B77FD5D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cs="Helvetica"/>
                <w:b/>
                <w:bCs/>
                <w:sz w:val="20"/>
                <w:szCs w:val="20"/>
              </w:rPr>
              <w:t>al</w:t>
            </w:r>
          </w:p>
          <w:p w14:paraId="353FAF1B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</w:t>
            </w:r>
          </w:p>
          <w:p w14:paraId="672D5BE0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</w:p>
          <w:p w14:paraId="522A7BA3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cs="Helvetica"/>
                <w:sz w:val="20"/>
                <w:szCs w:val="20"/>
              </w:rPr>
              <w:t>_______________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D5FF32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b/>
                <w:bCs/>
                <w:sz w:val="20"/>
                <w:szCs w:val="20"/>
              </w:rPr>
              <w:t>Totale ore</w:t>
            </w:r>
          </w:p>
          <w:p w14:paraId="26ABF8FB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</w:p>
          <w:p w14:paraId="2E7B8A87" w14:textId="77777777" w:rsidR="0006123F" w:rsidRDefault="0006123F" w:rsidP="00591C6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0"/>
                <w:szCs w:val="20"/>
              </w:rPr>
              <w:t>____________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47E329C" w14:textId="77777777" w:rsidR="0006123F" w:rsidRDefault="0006123F" w:rsidP="00591C66">
            <w:pPr>
              <w:pStyle w:val="Predefinito"/>
            </w:pPr>
          </w:p>
        </w:tc>
      </w:tr>
    </w:tbl>
    <w:p w14:paraId="2A62EA8E" w14:textId="77777777" w:rsidR="0006123F" w:rsidRDefault="0006123F" w:rsidP="0006123F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Esente da imposta di bollo ai sensi dell</w:t>
      </w:r>
      <w:r>
        <w:rPr>
          <w:rFonts w:ascii="Helvetica" w:cs="Times New Roman"/>
          <w:sz w:val="18"/>
          <w:szCs w:val="18"/>
        </w:rPr>
        <w:t>’</w:t>
      </w:r>
      <w:r>
        <w:rPr>
          <w:rFonts w:ascii="Helvetica" w:cs="Helvetica"/>
          <w:sz w:val="18"/>
          <w:szCs w:val="18"/>
        </w:rPr>
        <w:t>art.  37 D.P.R. 28 dicembre 2000, n. 445.</w:t>
      </w:r>
    </w:p>
    <w:p w14:paraId="2FCD0275" w14:textId="77777777" w:rsidR="0006123F" w:rsidRDefault="0006123F" w:rsidP="0006123F">
      <w:pPr>
        <w:pStyle w:val="Default"/>
        <w:keepNext/>
        <w:rPr>
          <w:rFonts w:cs="Times New Roman"/>
        </w:rPr>
      </w:pPr>
    </w:p>
    <w:p w14:paraId="66E4172C" w14:textId="77777777" w:rsidR="0006123F" w:rsidRDefault="0006123F" w:rsidP="0006123F">
      <w:pPr>
        <w:pStyle w:val="Default"/>
        <w:keepNext/>
        <w:rPr>
          <w:rFonts w:cs="Times New Roman"/>
        </w:rPr>
      </w:pPr>
    </w:p>
    <w:p w14:paraId="5759D690" w14:textId="77777777" w:rsidR="0006123F" w:rsidRDefault="0006123F" w:rsidP="0006123F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Luogo e data _______________________________                          FIRMA__________________________________________</w:t>
      </w:r>
    </w:p>
    <w:p w14:paraId="2C893B83" w14:textId="77777777" w:rsidR="0006123F" w:rsidRDefault="0006123F" w:rsidP="0006123F">
      <w:pPr>
        <w:pStyle w:val="Default"/>
        <w:keepNext/>
        <w:rPr>
          <w:rFonts w:cs="Times New Roman"/>
        </w:rPr>
      </w:pPr>
    </w:p>
    <w:p w14:paraId="27BCEB54" w14:textId="77777777" w:rsidR="0006123F" w:rsidRDefault="0006123F" w:rsidP="0006123F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(ogni foglio pu</w:t>
      </w:r>
      <w:r>
        <w:rPr>
          <w:rFonts w:ascii="Helvetica" w:cs="Times New Roman"/>
          <w:sz w:val="18"/>
          <w:szCs w:val="18"/>
        </w:rPr>
        <w:t>ò</w:t>
      </w:r>
      <w:r>
        <w:rPr>
          <w:rFonts w:ascii="Helvetica" w:cs="Helvetica"/>
          <w:sz w:val="18"/>
          <w:szCs w:val="18"/>
        </w:rPr>
        <w:t xml:space="preserve"> essere duplicato per il numero di pagine occorrenti)</w:t>
      </w:r>
    </w:p>
    <w:sectPr w:rsidR="0006123F" w:rsidSect="00757F93">
      <w:headerReference w:type="default" r:id="rId8"/>
      <w:footerReference w:type="default" r:id="rId9"/>
      <w:pgSz w:w="11906" w:h="16838"/>
      <w:pgMar w:top="1258" w:right="794" w:bottom="1695" w:left="794" w:header="0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D336" w14:textId="77777777" w:rsidR="00342B37" w:rsidRDefault="00342B37">
      <w:r>
        <w:separator/>
      </w:r>
    </w:p>
  </w:endnote>
  <w:endnote w:type="continuationSeparator" w:id="0">
    <w:p w14:paraId="6F6771EE" w14:textId="77777777" w:rsidR="00342B37" w:rsidRDefault="0034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enisia_MASTER">
    <w:altName w:val="Calibri"/>
    <w:panose1 w:val="00000000000000000000"/>
    <w:charset w:val="00"/>
    <w:family w:val="modern"/>
    <w:notTrueType/>
    <w:pitch w:val="variable"/>
    <w:sig w:usb0="A00000FF" w:usb1="420060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9B09" w14:textId="77777777" w:rsidR="00FC22F7" w:rsidRPr="001B43C1" w:rsidRDefault="001B43C1" w:rsidP="00FC22F7">
    <w:pPr>
      <w:pStyle w:val="Pidipagina"/>
      <w:jc w:val="right"/>
      <w:rPr>
        <w:rFonts w:ascii="Fenisia_MASTER" w:hAnsi="Fenisia_MASTER"/>
        <w:sz w:val="18"/>
        <w:szCs w:val="18"/>
      </w:rPr>
    </w:pPr>
    <w:r w:rsidRPr="001B43C1">
      <w:rPr>
        <w:rFonts w:ascii="Fenisia_MASTER" w:hAnsi="Fenisia_MASTER"/>
        <w:sz w:val="18"/>
        <w:szCs w:val="18"/>
      </w:rPr>
      <w:t xml:space="preserve">Pag.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PAGE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  <w:r>
      <w:rPr>
        <w:rFonts w:ascii="Fenisia_MASTER" w:hAnsi="Fenisia_MASTER"/>
        <w:sz w:val="18"/>
        <w:szCs w:val="18"/>
      </w:rPr>
      <w:t xml:space="preserve"> di</w:t>
    </w:r>
    <w:r w:rsidRPr="001B43C1">
      <w:rPr>
        <w:rFonts w:ascii="Fenisia_MASTER" w:hAnsi="Fenisia_MASTER"/>
        <w:sz w:val="18"/>
        <w:szCs w:val="18"/>
      </w:rPr>
      <w:t xml:space="preserve">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NUMPAGES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</w:p>
  <w:p w14:paraId="44D852E7" w14:textId="77777777" w:rsidR="00FC22F7" w:rsidRDefault="00FC22F7" w:rsidP="00FC22F7">
    <w:pPr>
      <w:pStyle w:val="Pidipagina"/>
    </w:pPr>
  </w:p>
  <w:p w14:paraId="39F14F52" w14:textId="77777777" w:rsidR="00FC22F7" w:rsidRDefault="00FC22F7" w:rsidP="00FC22F7">
    <w:pPr>
      <w:pStyle w:val="Pidipagina"/>
    </w:pPr>
  </w:p>
  <w:p w14:paraId="797CC9BD" w14:textId="77777777" w:rsidR="00FC22F7" w:rsidRDefault="00FC22F7" w:rsidP="00FC22F7">
    <w:pPr>
      <w:pStyle w:val="Pidipagina"/>
    </w:pPr>
  </w:p>
  <w:p w14:paraId="43544668" w14:textId="77777777" w:rsidR="00FC22F7" w:rsidRDefault="00FC22F7" w:rsidP="00FC22F7">
    <w:pPr>
      <w:pStyle w:val="Pidipagina"/>
    </w:pPr>
  </w:p>
  <w:p w14:paraId="131DC93E" w14:textId="77777777" w:rsidR="00FC22F7" w:rsidRDefault="00FC22F7" w:rsidP="00FC22F7">
    <w:pPr>
      <w:pStyle w:val="Pidipagina"/>
    </w:pPr>
  </w:p>
  <w:p w14:paraId="78BE119B" w14:textId="77777777" w:rsidR="00B50659" w:rsidRPr="00186E20" w:rsidRDefault="005552D9" w:rsidP="00FC22F7">
    <w:pPr>
      <w:pStyle w:val="Pidipa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AA02F6" wp14:editId="2F4088BC">
          <wp:simplePos x="0" y="0"/>
          <wp:positionH relativeFrom="column">
            <wp:posOffset>-447040</wp:posOffset>
          </wp:positionH>
          <wp:positionV relativeFrom="page">
            <wp:posOffset>9248775</wp:posOffset>
          </wp:positionV>
          <wp:extent cx="7560000" cy="1440000"/>
          <wp:effectExtent l="0" t="0" r="3175" b="825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3D13C" w14:textId="77777777" w:rsidR="00342B37" w:rsidRDefault="00342B37">
      <w:r>
        <w:separator/>
      </w:r>
    </w:p>
  </w:footnote>
  <w:footnote w:type="continuationSeparator" w:id="0">
    <w:p w14:paraId="4DD3C08A" w14:textId="77777777" w:rsidR="00342B37" w:rsidRDefault="00342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02FF" w14:textId="77777777" w:rsidR="00B50659" w:rsidRDefault="005552D9" w:rsidP="00316C79">
    <w:pPr>
      <w:pStyle w:val="Intestazione"/>
      <w:ind w:left="-794"/>
    </w:pPr>
    <w:r>
      <w:rPr>
        <w:noProof/>
      </w:rPr>
      <w:drawing>
        <wp:inline distT="0" distB="0" distL="0" distR="0" wp14:anchorId="205F4203" wp14:editId="0174388C">
          <wp:extent cx="6332220" cy="150876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220" cy="150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2">
      <w:start w:val="1"/>
      <w:numFmt w:val="lowerRoman"/>
      <w:lvlText w:val="%2.%3."/>
      <w:lvlJc w:val="left"/>
      <w:pPr>
        <w:ind w:left="216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5">
      <w:start w:val="1"/>
      <w:numFmt w:val="lowerRoman"/>
      <w:lvlText w:val="%2.%3.%4.%5.%6."/>
      <w:lvlJc w:val="left"/>
      <w:pPr>
        <w:ind w:left="432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8">
      <w:start w:val="1"/>
      <w:numFmt w:val="lowerRoman"/>
      <w:lvlText w:val="%2.%3.%4.%5.%6.%7.%8.%9."/>
      <w:lvlJc w:val="left"/>
      <w:pPr>
        <w:ind w:left="648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¨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*"/>
      <w:lvlJc w:val="left"/>
      <w:pPr>
        <w:ind w:left="3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1">
      <w:start w:val="1"/>
      <w:numFmt w:val="bullet"/>
      <w:lvlText w:val="*"/>
      <w:lvlJc w:val="left"/>
      <w:pPr>
        <w:ind w:left="9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2">
      <w:start w:val="1"/>
      <w:numFmt w:val="bullet"/>
      <w:lvlText w:val="*"/>
      <w:lvlJc w:val="left"/>
      <w:pPr>
        <w:ind w:left="15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3">
      <w:start w:val="1"/>
      <w:numFmt w:val="bullet"/>
      <w:lvlText w:val="*"/>
      <w:lvlJc w:val="left"/>
      <w:pPr>
        <w:ind w:left="21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4">
      <w:start w:val="1"/>
      <w:numFmt w:val="bullet"/>
      <w:lvlText w:val="*"/>
      <w:lvlJc w:val="left"/>
      <w:pPr>
        <w:ind w:left="27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5">
      <w:start w:val="1"/>
      <w:numFmt w:val="bullet"/>
      <w:lvlText w:val="*"/>
      <w:lvlJc w:val="left"/>
      <w:pPr>
        <w:ind w:left="33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6">
      <w:start w:val="1"/>
      <w:numFmt w:val="bullet"/>
      <w:lvlText w:val="*"/>
      <w:lvlJc w:val="left"/>
      <w:pPr>
        <w:ind w:left="39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7">
      <w:start w:val="1"/>
      <w:numFmt w:val="bullet"/>
      <w:lvlText w:val="*"/>
      <w:lvlJc w:val="left"/>
      <w:pPr>
        <w:ind w:left="45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8">
      <w:start w:val="1"/>
      <w:numFmt w:val="bullet"/>
      <w:lvlText w:val="*"/>
      <w:lvlJc w:val="left"/>
      <w:pPr>
        <w:ind w:left="51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11" w15:restartNumberingAfterBreak="0">
    <w:nsid w:val="06FA5E8D"/>
    <w:multiLevelType w:val="hybridMultilevel"/>
    <w:tmpl w:val="FC283F8E"/>
    <w:lvl w:ilvl="0" w:tplc="B0FEA2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2F262D"/>
    <w:multiLevelType w:val="hybridMultilevel"/>
    <w:tmpl w:val="60787838"/>
    <w:numStyleLink w:val="Puntielenco"/>
  </w:abstractNum>
  <w:abstractNum w:abstractNumId="14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6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E662E"/>
    <w:multiLevelType w:val="hybridMultilevel"/>
    <w:tmpl w:val="60787838"/>
    <w:styleLink w:val="Puntielenco"/>
    <w:lvl w:ilvl="0" w:tplc="6DBC2506">
      <w:start w:val="1"/>
      <w:numFmt w:val="bullet"/>
      <w:lvlText w:val="*"/>
      <w:lvlJc w:val="left"/>
      <w:pPr>
        <w:tabs>
          <w:tab w:val="num" w:pos="189"/>
          <w:tab w:val="left" w:pos="397"/>
          <w:tab w:val="left" w:pos="3118"/>
          <w:tab w:val="left" w:pos="5499"/>
        </w:tabs>
        <w:ind w:left="3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62B530">
      <w:start w:val="1"/>
      <w:numFmt w:val="bullet"/>
      <w:lvlText w:val="*"/>
      <w:lvlJc w:val="left"/>
      <w:pPr>
        <w:tabs>
          <w:tab w:val="left" w:pos="397"/>
          <w:tab w:val="num" w:pos="789"/>
          <w:tab w:val="left" w:pos="3118"/>
          <w:tab w:val="left" w:pos="5499"/>
        </w:tabs>
        <w:ind w:left="9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026C8">
      <w:start w:val="1"/>
      <w:numFmt w:val="bullet"/>
      <w:lvlText w:val="*"/>
      <w:lvlJc w:val="left"/>
      <w:pPr>
        <w:tabs>
          <w:tab w:val="left" w:pos="397"/>
          <w:tab w:val="num" w:pos="1389"/>
          <w:tab w:val="left" w:pos="3118"/>
          <w:tab w:val="left" w:pos="5499"/>
        </w:tabs>
        <w:ind w:left="15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5455A8">
      <w:start w:val="1"/>
      <w:numFmt w:val="bullet"/>
      <w:lvlText w:val="*"/>
      <w:lvlJc w:val="left"/>
      <w:pPr>
        <w:tabs>
          <w:tab w:val="left" w:pos="397"/>
          <w:tab w:val="num" w:pos="1989"/>
          <w:tab w:val="left" w:pos="3118"/>
          <w:tab w:val="left" w:pos="5499"/>
        </w:tabs>
        <w:ind w:left="21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6095BA">
      <w:start w:val="1"/>
      <w:numFmt w:val="bullet"/>
      <w:lvlText w:val="*"/>
      <w:lvlJc w:val="left"/>
      <w:pPr>
        <w:tabs>
          <w:tab w:val="left" w:pos="397"/>
          <w:tab w:val="num" w:pos="2589"/>
          <w:tab w:val="left" w:pos="3118"/>
          <w:tab w:val="left" w:pos="5499"/>
        </w:tabs>
        <w:ind w:left="27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D8A002">
      <w:start w:val="1"/>
      <w:numFmt w:val="bullet"/>
      <w:lvlText w:val="*"/>
      <w:lvlJc w:val="left"/>
      <w:pPr>
        <w:tabs>
          <w:tab w:val="left" w:pos="397"/>
          <w:tab w:val="num" w:pos="3189"/>
          <w:tab w:val="left" w:pos="5499"/>
        </w:tabs>
        <w:ind w:left="33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6456AE">
      <w:start w:val="1"/>
      <w:numFmt w:val="bullet"/>
      <w:lvlText w:val="*"/>
      <w:lvlJc w:val="left"/>
      <w:pPr>
        <w:tabs>
          <w:tab w:val="left" w:pos="397"/>
          <w:tab w:val="left" w:pos="3118"/>
          <w:tab w:val="num" w:pos="3789"/>
          <w:tab w:val="left" w:pos="5499"/>
        </w:tabs>
        <w:ind w:left="39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A2F572">
      <w:start w:val="1"/>
      <w:numFmt w:val="bullet"/>
      <w:lvlText w:val="*"/>
      <w:lvlJc w:val="left"/>
      <w:pPr>
        <w:tabs>
          <w:tab w:val="left" w:pos="397"/>
          <w:tab w:val="left" w:pos="3118"/>
          <w:tab w:val="num" w:pos="4389"/>
          <w:tab w:val="left" w:pos="5499"/>
        </w:tabs>
        <w:ind w:left="45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93C0E28">
      <w:start w:val="1"/>
      <w:numFmt w:val="bullet"/>
      <w:lvlText w:val="*"/>
      <w:lvlJc w:val="left"/>
      <w:pPr>
        <w:tabs>
          <w:tab w:val="left" w:pos="397"/>
          <w:tab w:val="left" w:pos="3118"/>
          <w:tab w:val="num" w:pos="4989"/>
          <w:tab w:val="left" w:pos="5499"/>
        </w:tabs>
        <w:ind w:left="51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3704616"/>
    <w:multiLevelType w:val="hybridMultilevel"/>
    <w:tmpl w:val="E600334C"/>
    <w:lvl w:ilvl="0" w:tplc="4C826D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8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A364D"/>
    <w:multiLevelType w:val="hybridMultilevel"/>
    <w:tmpl w:val="188295EE"/>
    <w:lvl w:ilvl="0" w:tplc="7618FE36">
      <w:start w:val="1"/>
      <w:numFmt w:val="decimal"/>
      <w:lvlText w:val="%1)"/>
      <w:lvlJc w:val="left"/>
      <w:pPr>
        <w:ind w:left="720" w:hanging="360"/>
      </w:pPr>
      <w:rPr>
        <w:rFonts w:ascii="Helvetica" w:eastAsia="Times New Roman" w:cs="Helvetica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30"/>
  </w:num>
  <w:num w:numId="8">
    <w:abstractNumId w:val="34"/>
  </w:num>
  <w:num w:numId="9">
    <w:abstractNumId w:val="36"/>
  </w:num>
  <w:num w:numId="10">
    <w:abstractNumId w:val="21"/>
  </w:num>
  <w:num w:numId="11">
    <w:abstractNumId w:val="14"/>
  </w:num>
  <w:num w:numId="12">
    <w:abstractNumId w:val="22"/>
  </w:num>
  <w:num w:numId="13">
    <w:abstractNumId w:val="16"/>
  </w:num>
  <w:num w:numId="14">
    <w:abstractNumId w:val="31"/>
  </w:num>
  <w:num w:numId="15">
    <w:abstractNumId w:val="24"/>
  </w:num>
  <w:num w:numId="16">
    <w:abstractNumId w:val="33"/>
  </w:num>
  <w:num w:numId="17">
    <w:abstractNumId w:val="23"/>
  </w:num>
  <w:num w:numId="18">
    <w:abstractNumId w:val="37"/>
  </w:num>
  <w:num w:numId="19">
    <w:abstractNumId w:val="32"/>
  </w:num>
  <w:num w:numId="20">
    <w:abstractNumId w:val="26"/>
  </w:num>
  <w:num w:numId="21">
    <w:abstractNumId w:val="25"/>
  </w:num>
  <w:num w:numId="22">
    <w:abstractNumId w:val="12"/>
  </w:num>
  <w:num w:numId="23">
    <w:abstractNumId w:val="10"/>
  </w:num>
  <w:num w:numId="24">
    <w:abstractNumId w:val="15"/>
  </w:num>
  <w:num w:numId="25">
    <w:abstractNumId w:val="27"/>
  </w:num>
  <w:num w:numId="26">
    <w:abstractNumId w:val="9"/>
  </w:num>
  <w:num w:numId="27">
    <w:abstractNumId w:val="28"/>
  </w:num>
  <w:num w:numId="28">
    <w:abstractNumId w:val="35"/>
  </w:num>
  <w:num w:numId="29">
    <w:abstractNumId w:val="20"/>
  </w:num>
  <w:num w:numId="30">
    <w:abstractNumId w:val="19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11"/>
  </w:num>
  <w:num w:numId="38">
    <w:abstractNumId w:val="18"/>
  </w:num>
  <w:num w:numId="39">
    <w:abstractNumId w:val="29"/>
  </w:num>
  <w:num w:numId="40">
    <w:abstractNumId w:val="1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BC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249B"/>
    <w:rsid w:val="00034B44"/>
    <w:rsid w:val="00037236"/>
    <w:rsid w:val="00041513"/>
    <w:rsid w:val="00041860"/>
    <w:rsid w:val="00041A66"/>
    <w:rsid w:val="00041B86"/>
    <w:rsid w:val="000439BF"/>
    <w:rsid w:val="000470D6"/>
    <w:rsid w:val="00050BBC"/>
    <w:rsid w:val="000557F7"/>
    <w:rsid w:val="00056176"/>
    <w:rsid w:val="0005699F"/>
    <w:rsid w:val="0006123F"/>
    <w:rsid w:val="000638A4"/>
    <w:rsid w:val="00071F6C"/>
    <w:rsid w:val="00072C16"/>
    <w:rsid w:val="000732C3"/>
    <w:rsid w:val="000742F0"/>
    <w:rsid w:val="00077D8D"/>
    <w:rsid w:val="000809BC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6158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7BEC"/>
    <w:rsid w:val="00166546"/>
    <w:rsid w:val="00166AE9"/>
    <w:rsid w:val="001674CB"/>
    <w:rsid w:val="001701B5"/>
    <w:rsid w:val="00173035"/>
    <w:rsid w:val="00181F83"/>
    <w:rsid w:val="00186E20"/>
    <w:rsid w:val="001871B6"/>
    <w:rsid w:val="0019098C"/>
    <w:rsid w:val="00190B27"/>
    <w:rsid w:val="001953C7"/>
    <w:rsid w:val="001B43C1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091B"/>
    <w:rsid w:val="001F5291"/>
    <w:rsid w:val="00200E79"/>
    <w:rsid w:val="0020642D"/>
    <w:rsid w:val="00214C0B"/>
    <w:rsid w:val="00220780"/>
    <w:rsid w:val="002234A2"/>
    <w:rsid w:val="00224299"/>
    <w:rsid w:val="002268D8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09B"/>
    <w:rsid w:val="0029616A"/>
    <w:rsid w:val="00296418"/>
    <w:rsid w:val="002968E0"/>
    <w:rsid w:val="00296CF7"/>
    <w:rsid w:val="00296D9A"/>
    <w:rsid w:val="002A0AEC"/>
    <w:rsid w:val="002A1552"/>
    <w:rsid w:val="002A2072"/>
    <w:rsid w:val="002B01D9"/>
    <w:rsid w:val="002B111D"/>
    <w:rsid w:val="002B25BF"/>
    <w:rsid w:val="002B3297"/>
    <w:rsid w:val="002B3C8E"/>
    <w:rsid w:val="002B3EAC"/>
    <w:rsid w:val="002B7393"/>
    <w:rsid w:val="002C1B87"/>
    <w:rsid w:val="002C1F4C"/>
    <w:rsid w:val="002C7804"/>
    <w:rsid w:val="002D1C52"/>
    <w:rsid w:val="002E4AB0"/>
    <w:rsid w:val="002F23F9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2B37"/>
    <w:rsid w:val="003465E5"/>
    <w:rsid w:val="003560A5"/>
    <w:rsid w:val="00364DCD"/>
    <w:rsid w:val="0037679E"/>
    <w:rsid w:val="003768C1"/>
    <w:rsid w:val="00376B65"/>
    <w:rsid w:val="00377355"/>
    <w:rsid w:val="00377C3C"/>
    <w:rsid w:val="00377FB2"/>
    <w:rsid w:val="00392766"/>
    <w:rsid w:val="00392A83"/>
    <w:rsid w:val="00392E1E"/>
    <w:rsid w:val="003A43EB"/>
    <w:rsid w:val="003A59C6"/>
    <w:rsid w:val="003A7917"/>
    <w:rsid w:val="003B2543"/>
    <w:rsid w:val="003B55D8"/>
    <w:rsid w:val="003C209A"/>
    <w:rsid w:val="003C30BB"/>
    <w:rsid w:val="003C715D"/>
    <w:rsid w:val="003D03B6"/>
    <w:rsid w:val="003D161F"/>
    <w:rsid w:val="003E1E9C"/>
    <w:rsid w:val="003E1EB5"/>
    <w:rsid w:val="003E2672"/>
    <w:rsid w:val="003E2A2E"/>
    <w:rsid w:val="003E5284"/>
    <w:rsid w:val="003E7202"/>
    <w:rsid w:val="003E7289"/>
    <w:rsid w:val="003F43DA"/>
    <w:rsid w:val="00406653"/>
    <w:rsid w:val="00414064"/>
    <w:rsid w:val="004154C8"/>
    <w:rsid w:val="00420F44"/>
    <w:rsid w:val="00422D12"/>
    <w:rsid w:val="00424E14"/>
    <w:rsid w:val="004261B5"/>
    <w:rsid w:val="0043231C"/>
    <w:rsid w:val="0043371D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5D40"/>
    <w:rsid w:val="004870BD"/>
    <w:rsid w:val="00491E2F"/>
    <w:rsid w:val="00497B61"/>
    <w:rsid w:val="004A17AD"/>
    <w:rsid w:val="004A2538"/>
    <w:rsid w:val="004A28EB"/>
    <w:rsid w:val="004A3613"/>
    <w:rsid w:val="004A63B5"/>
    <w:rsid w:val="004B0B5D"/>
    <w:rsid w:val="004B2387"/>
    <w:rsid w:val="004B4C2D"/>
    <w:rsid w:val="004C037F"/>
    <w:rsid w:val="004C1100"/>
    <w:rsid w:val="004C40BE"/>
    <w:rsid w:val="004D1314"/>
    <w:rsid w:val="004D2B28"/>
    <w:rsid w:val="004D3CF9"/>
    <w:rsid w:val="004D737E"/>
    <w:rsid w:val="004E10C3"/>
    <w:rsid w:val="004E11D9"/>
    <w:rsid w:val="004E167B"/>
    <w:rsid w:val="004E1C3C"/>
    <w:rsid w:val="004E6EBB"/>
    <w:rsid w:val="004E7989"/>
    <w:rsid w:val="004E7E16"/>
    <w:rsid w:val="004F00A1"/>
    <w:rsid w:val="004F0375"/>
    <w:rsid w:val="005013D8"/>
    <w:rsid w:val="00506312"/>
    <w:rsid w:val="00511432"/>
    <w:rsid w:val="00512024"/>
    <w:rsid w:val="005150BD"/>
    <w:rsid w:val="00520701"/>
    <w:rsid w:val="00521CBA"/>
    <w:rsid w:val="00521D40"/>
    <w:rsid w:val="00522910"/>
    <w:rsid w:val="00522E45"/>
    <w:rsid w:val="00523A5F"/>
    <w:rsid w:val="00526784"/>
    <w:rsid w:val="00531CC1"/>
    <w:rsid w:val="00532563"/>
    <w:rsid w:val="00546085"/>
    <w:rsid w:val="00547C36"/>
    <w:rsid w:val="00552167"/>
    <w:rsid w:val="0055347A"/>
    <w:rsid w:val="00554CFE"/>
    <w:rsid w:val="005552D9"/>
    <w:rsid w:val="005613AD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027B"/>
    <w:rsid w:val="005E39F7"/>
    <w:rsid w:val="005F7655"/>
    <w:rsid w:val="00601AE5"/>
    <w:rsid w:val="0060370F"/>
    <w:rsid w:val="0060439F"/>
    <w:rsid w:val="00605FDB"/>
    <w:rsid w:val="00611EE4"/>
    <w:rsid w:val="006130C7"/>
    <w:rsid w:val="006146CB"/>
    <w:rsid w:val="0061544C"/>
    <w:rsid w:val="00616C1A"/>
    <w:rsid w:val="0062132E"/>
    <w:rsid w:val="00622803"/>
    <w:rsid w:val="0062421F"/>
    <w:rsid w:val="00625B9A"/>
    <w:rsid w:val="00630130"/>
    <w:rsid w:val="006314B4"/>
    <w:rsid w:val="00632BF4"/>
    <w:rsid w:val="0063349E"/>
    <w:rsid w:val="0063510A"/>
    <w:rsid w:val="00636FE3"/>
    <w:rsid w:val="0063783E"/>
    <w:rsid w:val="006447ED"/>
    <w:rsid w:val="00650B64"/>
    <w:rsid w:val="00653AC8"/>
    <w:rsid w:val="00660BE8"/>
    <w:rsid w:val="00670CC2"/>
    <w:rsid w:val="00682CB1"/>
    <w:rsid w:val="0068529B"/>
    <w:rsid w:val="00685605"/>
    <w:rsid w:val="006903D5"/>
    <w:rsid w:val="006919F2"/>
    <w:rsid w:val="00693D89"/>
    <w:rsid w:val="0069409D"/>
    <w:rsid w:val="00694616"/>
    <w:rsid w:val="0069495E"/>
    <w:rsid w:val="006967C2"/>
    <w:rsid w:val="0069774C"/>
    <w:rsid w:val="006A2847"/>
    <w:rsid w:val="006B0282"/>
    <w:rsid w:val="006B4346"/>
    <w:rsid w:val="006B5F97"/>
    <w:rsid w:val="006B786B"/>
    <w:rsid w:val="006C02BB"/>
    <w:rsid w:val="006C075C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07818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35AEF"/>
    <w:rsid w:val="00737857"/>
    <w:rsid w:val="00740AC7"/>
    <w:rsid w:val="00744D4A"/>
    <w:rsid w:val="00751088"/>
    <w:rsid w:val="00752009"/>
    <w:rsid w:val="00753FF6"/>
    <w:rsid w:val="00755FD5"/>
    <w:rsid w:val="00756AE6"/>
    <w:rsid w:val="00757F93"/>
    <w:rsid w:val="00765239"/>
    <w:rsid w:val="007674EE"/>
    <w:rsid w:val="007724D6"/>
    <w:rsid w:val="00772FFC"/>
    <w:rsid w:val="00776EDA"/>
    <w:rsid w:val="007807E7"/>
    <w:rsid w:val="007816F8"/>
    <w:rsid w:val="00786C32"/>
    <w:rsid w:val="0078776F"/>
    <w:rsid w:val="00790A95"/>
    <w:rsid w:val="00793B9C"/>
    <w:rsid w:val="007A0731"/>
    <w:rsid w:val="007A1106"/>
    <w:rsid w:val="007A1E7C"/>
    <w:rsid w:val="007C4D5C"/>
    <w:rsid w:val="007C5709"/>
    <w:rsid w:val="007C66B0"/>
    <w:rsid w:val="007C70A2"/>
    <w:rsid w:val="007D4083"/>
    <w:rsid w:val="007F0775"/>
    <w:rsid w:val="007F15C8"/>
    <w:rsid w:val="007F38B4"/>
    <w:rsid w:val="007F3C31"/>
    <w:rsid w:val="00800175"/>
    <w:rsid w:val="00801A78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0E2E"/>
    <w:rsid w:val="00882230"/>
    <w:rsid w:val="00884868"/>
    <w:rsid w:val="00886EED"/>
    <w:rsid w:val="00887D37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2ADE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00A42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17BF"/>
    <w:rsid w:val="00954710"/>
    <w:rsid w:val="00956D55"/>
    <w:rsid w:val="00960462"/>
    <w:rsid w:val="00966A12"/>
    <w:rsid w:val="00973BE1"/>
    <w:rsid w:val="00983CAA"/>
    <w:rsid w:val="0098566D"/>
    <w:rsid w:val="00994907"/>
    <w:rsid w:val="00994CB0"/>
    <w:rsid w:val="0099507C"/>
    <w:rsid w:val="00995524"/>
    <w:rsid w:val="009A4DBD"/>
    <w:rsid w:val="009A7563"/>
    <w:rsid w:val="009A757C"/>
    <w:rsid w:val="009D2920"/>
    <w:rsid w:val="009D4549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52A63"/>
    <w:rsid w:val="00A55998"/>
    <w:rsid w:val="00A56DE9"/>
    <w:rsid w:val="00A6120F"/>
    <w:rsid w:val="00A618E9"/>
    <w:rsid w:val="00A65F03"/>
    <w:rsid w:val="00A67306"/>
    <w:rsid w:val="00A742E9"/>
    <w:rsid w:val="00A74FAB"/>
    <w:rsid w:val="00A75688"/>
    <w:rsid w:val="00A81A4D"/>
    <w:rsid w:val="00A95093"/>
    <w:rsid w:val="00A957B4"/>
    <w:rsid w:val="00A95824"/>
    <w:rsid w:val="00AA1231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04302"/>
    <w:rsid w:val="00B107BD"/>
    <w:rsid w:val="00B10B71"/>
    <w:rsid w:val="00B13D71"/>
    <w:rsid w:val="00B170D8"/>
    <w:rsid w:val="00B206C1"/>
    <w:rsid w:val="00B2077B"/>
    <w:rsid w:val="00B21C57"/>
    <w:rsid w:val="00B23AE0"/>
    <w:rsid w:val="00B24C1A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75FB4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16994"/>
    <w:rsid w:val="00C224F1"/>
    <w:rsid w:val="00C26456"/>
    <w:rsid w:val="00C308FE"/>
    <w:rsid w:val="00C3249A"/>
    <w:rsid w:val="00C32D3F"/>
    <w:rsid w:val="00C34E4C"/>
    <w:rsid w:val="00C35D6D"/>
    <w:rsid w:val="00C35E92"/>
    <w:rsid w:val="00C37903"/>
    <w:rsid w:val="00C37EDE"/>
    <w:rsid w:val="00C41344"/>
    <w:rsid w:val="00C447FA"/>
    <w:rsid w:val="00C46182"/>
    <w:rsid w:val="00C501AD"/>
    <w:rsid w:val="00C5164C"/>
    <w:rsid w:val="00C56C8B"/>
    <w:rsid w:val="00C61032"/>
    <w:rsid w:val="00C61AE7"/>
    <w:rsid w:val="00C6301B"/>
    <w:rsid w:val="00C6330D"/>
    <w:rsid w:val="00C648FE"/>
    <w:rsid w:val="00C64DB3"/>
    <w:rsid w:val="00C71BBD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0EC6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E1811"/>
    <w:rsid w:val="00CE1FBF"/>
    <w:rsid w:val="00CE4068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6A12"/>
    <w:rsid w:val="00CF7A5A"/>
    <w:rsid w:val="00D00AB2"/>
    <w:rsid w:val="00D027A5"/>
    <w:rsid w:val="00D02A99"/>
    <w:rsid w:val="00D11E88"/>
    <w:rsid w:val="00D12070"/>
    <w:rsid w:val="00D1540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3215"/>
    <w:rsid w:val="00D54183"/>
    <w:rsid w:val="00D5581E"/>
    <w:rsid w:val="00D57CE6"/>
    <w:rsid w:val="00D626AB"/>
    <w:rsid w:val="00D62A7E"/>
    <w:rsid w:val="00D66F15"/>
    <w:rsid w:val="00D7425A"/>
    <w:rsid w:val="00D75B0B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C4843"/>
    <w:rsid w:val="00DD2D12"/>
    <w:rsid w:val="00DE49BE"/>
    <w:rsid w:val="00DE71B1"/>
    <w:rsid w:val="00DF2D6D"/>
    <w:rsid w:val="00DF390A"/>
    <w:rsid w:val="00DF5209"/>
    <w:rsid w:val="00DF611D"/>
    <w:rsid w:val="00E00125"/>
    <w:rsid w:val="00E00637"/>
    <w:rsid w:val="00E06D47"/>
    <w:rsid w:val="00E11026"/>
    <w:rsid w:val="00E278BF"/>
    <w:rsid w:val="00E3232F"/>
    <w:rsid w:val="00E511F9"/>
    <w:rsid w:val="00E51D44"/>
    <w:rsid w:val="00E5674C"/>
    <w:rsid w:val="00E576F6"/>
    <w:rsid w:val="00E63E9A"/>
    <w:rsid w:val="00E64B15"/>
    <w:rsid w:val="00E656DB"/>
    <w:rsid w:val="00E7199C"/>
    <w:rsid w:val="00E754E8"/>
    <w:rsid w:val="00E807D4"/>
    <w:rsid w:val="00E81CED"/>
    <w:rsid w:val="00E84F0E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4FE8"/>
    <w:rsid w:val="00EF67A9"/>
    <w:rsid w:val="00EF6984"/>
    <w:rsid w:val="00F01048"/>
    <w:rsid w:val="00F069F2"/>
    <w:rsid w:val="00F10BDA"/>
    <w:rsid w:val="00F149CA"/>
    <w:rsid w:val="00F1539F"/>
    <w:rsid w:val="00F1686C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1A58"/>
    <w:rsid w:val="00F84C94"/>
    <w:rsid w:val="00F8515D"/>
    <w:rsid w:val="00F8625A"/>
    <w:rsid w:val="00F874FB"/>
    <w:rsid w:val="00F90003"/>
    <w:rsid w:val="00F9454F"/>
    <w:rsid w:val="00F97576"/>
    <w:rsid w:val="00FA2118"/>
    <w:rsid w:val="00FA2A37"/>
    <w:rsid w:val="00FB04C7"/>
    <w:rsid w:val="00FC08C5"/>
    <w:rsid w:val="00FC1B6C"/>
    <w:rsid w:val="00FC22F7"/>
    <w:rsid w:val="00FC2A66"/>
    <w:rsid w:val="00FC43F6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A23E5E"/>
  <w15:docId w15:val="{A5277E50-3955-4433-85D2-B221BFC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09BC"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paragraph" w:styleId="Elenco">
    <w:name w:val="List"/>
    <w:basedOn w:val="Corpotesto"/>
    <w:uiPriority w:val="99"/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A957B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rPr>
      <w:rFonts w:ascii="Calibri" w:eastAsia="Times New Roman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iPriority w:val="99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uiPriority w:val="99"/>
    <w:rsid w:val="00944086"/>
  </w:style>
  <w:style w:type="paragraph" w:styleId="NormaleWeb">
    <w:name w:val="Normal (Web)"/>
    <w:basedOn w:val="Normale"/>
    <w:uiPriority w:val="99"/>
    <w:unhideWhenUsed/>
    <w:rsid w:val="007112DE"/>
    <w:pPr>
      <w:spacing w:before="100" w:beforeAutospacing="1" w:after="100" w:afterAutospacing="1"/>
    </w:pPr>
    <w:rPr>
      <w:rFonts w:eastAsia="Times New Roman"/>
    </w:rPr>
  </w:style>
  <w:style w:type="character" w:styleId="Collegamentoipertestuale">
    <w:name w:val="Hyperlink"/>
    <w:basedOn w:val="Carpredefinitoparagrafo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autoSpaceDE w:val="0"/>
      <w:autoSpaceDN w:val="0"/>
      <w:adjustRightInd w:val="0"/>
      <w:spacing w:line="293" w:lineRule="exact"/>
      <w:jc w:val="both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redefinito">
    <w:name w:val="Predefinito"/>
    <w:uiPriority w:val="99"/>
    <w:rsid w:val="000809BC"/>
    <w:pPr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Intestazione10">
    <w:name w:val="Intestazione 1"/>
    <w:basedOn w:val="Predefinito"/>
    <w:next w:val="Corpotesto"/>
    <w:uiPriority w:val="99"/>
    <w:rsid w:val="000809BC"/>
    <w:pPr>
      <w:autoSpaceDE w:val="0"/>
      <w:spacing w:before="100" w:after="100"/>
      <w:outlineLvl w:val="0"/>
    </w:pPr>
    <w:rPr>
      <w:rFonts w:eastAsia="Times New Roman" w:hAnsi="Times New Roman"/>
      <w:b/>
      <w:bCs/>
      <w:kern w:val="1"/>
      <w:sz w:val="48"/>
      <w:szCs w:val="4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09BC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Enfasiforte">
    <w:name w:val="Enfasi forte"/>
    <w:basedOn w:val="Carpredefinitoparagrafo"/>
    <w:uiPriority w:val="99"/>
    <w:rsid w:val="000809BC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rsid w:val="000809B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rsid w:val="000809BC"/>
    <w:rPr>
      <w:color w:val="auto"/>
    </w:rPr>
  </w:style>
  <w:style w:type="character" w:customStyle="1" w:styleId="Corpodeltesto3Carattere">
    <w:name w:val="Corpo del testo 3 Carattere"/>
    <w:basedOn w:val="Carpredefinitoparagrafo"/>
    <w:uiPriority w:val="99"/>
    <w:rsid w:val="000809BC"/>
    <w:rPr>
      <w:rFonts w:ascii="Gill Sans MT" w:hAnsi="Gill Sans MT" w:cs="Gill Sans MT"/>
      <w:color w:val="000000"/>
      <w:sz w:val="16"/>
      <w:szCs w:val="16"/>
    </w:rPr>
  </w:style>
  <w:style w:type="character" w:customStyle="1" w:styleId="Nessuno">
    <w:name w:val="Nessuno"/>
    <w:rsid w:val="000809BC"/>
  </w:style>
  <w:style w:type="character" w:customStyle="1" w:styleId="Hyperlink0">
    <w:name w:val="Hyperlink.0"/>
    <w:basedOn w:val="Nessuno"/>
    <w:uiPriority w:val="99"/>
    <w:rsid w:val="000809BC"/>
    <w:rPr>
      <w:color w:val="0000FF"/>
      <w:u w:val="single" w:color="000000"/>
    </w:rPr>
  </w:style>
  <w:style w:type="character" w:customStyle="1" w:styleId="Hyperlink1">
    <w:name w:val="Hyperlink.1"/>
    <w:basedOn w:val="Nessuno"/>
    <w:uiPriority w:val="99"/>
    <w:rsid w:val="000809BC"/>
    <w:rPr>
      <w:color w:val="0000FF"/>
      <w:sz w:val="16"/>
      <w:szCs w:val="16"/>
      <w:u w:val="single" w:color="000000"/>
    </w:rPr>
  </w:style>
  <w:style w:type="character" w:customStyle="1" w:styleId="ListLabel1">
    <w:name w:val="ListLabel 1"/>
    <w:uiPriority w:val="99"/>
    <w:rsid w:val="000809BC"/>
    <w:rPr>
      <w:rFonts w:hAnsi="Symbol"/>
      <w:color w:val="000000"/>
      <w:kern w:val="1"/>
      <w:sz w:val="24"/>
      <w:szCs w:val="24"/>
    </w:rPr>
  </w:style>
  <w:style w:type="character" w:customStyle="1" w:styleId="ListLabel2">
    <w:name w:val="ListLabel 2"/>
    <w:uiPriority w:val="99"/>
    <w:rsid w:val="000809BC"/>
    <w:rPr>
      <w:rFonts w:eastAsia="Arial Unicode MS" w:hAnsi="Arial Unicode MS"/>
      <w:color w:val="000000"/>
      <w:kern w:val="1"/>
      <w:sz w:val="24"/>
      <w:szCs w:val="24"/>
    </w:rPr>
  </w:style>
  <w:style w:type="character" w:customStyle="1" w:styleId="ListLabel3">
    <w:name w:val="ListLabel 3"/>
    <w:uiPriority w:val="99"/>
    <w:rsid w:val="000809BC"/>
    <w:rPr>
      <w:rFonts w:hAnsi="Trebuchet MS"/>
      <w:color w:val="000000"/>
      <w:kern w:val="1"/>
    </w:rPr>
  </w:style>
  <w:style w:type="character" w:customStyle="1" w:styleId="ListLabel4">
    <w:name w:val="ListLabel 4"/>
    <w:uiPriority w:val="99"/>
    <w:rsid w:val="000809BC"/>
    <w:rPr>
      <w:color w:val="000000"/>
      <w:kern w:val="1"/>
    </w:rPr>
  </w:style>
  <w:style w:type="character" w:customStyle="1" w:styleId="ListLabel5">
    <w:name w:val="ListLabel 5"/>
    <w:uiPriority w:val="99"/>
    <w:rsid w:val="000809BC"/>
    <w:rPr>
      <w:rFonts w:hAnsi="Symbol"/>
      <w:color w:val="000000"/>
      <w:kern w:val="1"/>
      <w:sz w:val="16"/>
      <w:szCs w:val="16"/>
    </w:rPr>
  </w:style>
  <w:style w:type="character" w:customStyle="1" w:styleId="ListLabel6">
    <w:name w:val="ListLabel 6"/>
    <w:uiPriority w:val="99"/>
    <w:rsid w:val="000809BC"/>
    <w:rPr>
      <w:rFonts w:eastAsia="Arial Unicode MS" w:hAnsi="Arial Unicode MS"/>
      <w:color w:val="000000"/>
      <w:kern w:val="1"/>
    </w:rPr>
  </w:style>
  <w:style w:type="character" w:customStyle="1" w:styleId="ListLabel7">
    <w:name w:val="ListLabel 7"/>
    <w:uiPriority w:val="99"/>
    <w:rsid w:val="000809BC"/>
    <w:rPr>
      <w:rFonts w:hAnsi="Symbol"/>
      <w:color w:val="000000"/>
      <w:kern w:val="1"/>
    </w:rPr>
  </w:style>
  <w:style w:type="character" w:customStyle="1" w:styleId="ListLabel8">
    <w:name w:val="ListLabel 8"/>
    <w:uiPriority w:val="99"/>
    <w:rsid w:val="000809BC"/>
    <w:rPr>
      <w:color w:val="000000"/>
      <w:kern w:val="1"/>
      <w:sz w:val="24"/>
      <w:szCs w:val="24"/>
    </w:rPr>
  </w:style>
  <w:style w:type="character" w:customStyle="1" w:styleId="ListLabel9">
    <w:name w:val="ListLabel 9"/>
    <w:uiPriority w:val="99"/>
    <w:rsid w:val="000809BC"/>
    <w:rPr>
      <w:rFonts w:hAnsi="Arial"/>
      <w:color w:val="000000"/>
      <w:kern w:val="1"/>
    </w:rPr>
  </w:style>
  <w:style w:type="character" w:customStyle="1" w:styleId="ListLabel10">
    <w:name w:val="ListLabel 10"/>
    <w:uiPriority w:val="99"/>
    <w:rsid w:val="000809BC"/>
  </w:style>
  <w:style w:type="character" w:customStyle="1" w:styleId="ListLabel11">
    <w:name w:val="ListLabel 11"/>
    <w:uiPriority w:val="99"/>
    <w:rsid w:val="000809BC"/>
    <w:rPr>
      <w:color w:val="00000A"/>
      <w:sz w:val="16"/>
      <w:szCs w:val="16"/>
    </w:rPr>
  </w:style>
  <w:style w:type="character" w:customStyle="1" w:styleId="ListLabel12">
    <w:name w:val="ListLabel 12"/>
    <w:uiPriority w:val="99"/>
    <w:rsid w:val="000809BC"/>
  </w:style>
  <w:style w:type="character" w:customStyle="1" w:styleId="IntestazioneCarattere1">
    <w:name w:val="Intestazione Carattere1"/>
    <w:basedOn w:val="Carpredefinitoparagrafo"/>
    <w:uiPriority w:val="99"/>
    <w:semiHidden/>
    <w:rsid w:val="000809BC"/>
    <w:rPr>
      <w:rFonts w:ascii="Times New Roman" w:hAnsi="Times New Roman" w:cs="Times New Roman"/>
      <w:sz w:val="24"/>
      <w:szCs w:val="24"/>
    </w:rPr>
  </w:style>
  <w:style w:type="paragraph" w:styleId="Didascalia">
    <w:name w:val="caption"/>
    <w:basedOn w:val="Predefinito"/>
    <w:uiPriority w:val="99"/>
    <w:qFormat/>
    <w:rsid w:val="000809BC"/>
    <w:pPr>
      <w:suppressLineNumbers/>
      <w:autoSpaceDE w:val="0"/>
      <w:spacing w:before="120" w:after="120"/>
    </w:pPr>
    <w:rPr>
      <w:i/>
      <w:iCs/>
    </w:rPr>
  </w:style>
  <w:style w:type="paragraph" w:customStyle="1" w:styleId="Rigadintestazione">
    <w:name w:val="Riga d'intestazione"/>
    <w:basedOn w:val="Predefinito"/>
    <w:uiPriority w:val="99"/>
    <w:rsid w:val="000809BC"/>
    <w:pPr>
      <w:suppressLineNumbers/>
      <w:tabs>
        <w:tab w:val="center" w:pos="4819"/>
        <w:tab w:val="right" w:pos="9638"/>
      </w:tabs>
      <w:autoSpaceDE w:val="0"/>
    </w:pPr>
  </w:style>
  <w:style w:type="character" w:customStyle="1" w:styleId="PidipaginaCarattere1">
    <w:name w:val="Piè di pagina Carattere1"/>
    <w:basedOn w:val="Carpredefinitoparagrafo"/>
    <w:uiPriority w:val="99"/>
    <w:semiHidden/>
    <w:rsid w:val="000809BC"/>
    <w:rPr>
      <w:rFonts w:ascii="Times New Roman" w:hAnsi="Times New Roman" w:cs="Times New Roman"/>
      <w:sz w:val="24"/>
      <w:szCs w:val="24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0809BC"/>
    <w:rPr>
      <w:rFonts w:ascii="Times New Roman" w:hAnsi="Times New Roman" w:cs="Times New Roman"/>
      <w:sz w:val="20"/>
      <w:szCs w:val="20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0809BC"/>
    <w:rPr>
      <w:rFonts w:ascii="Segoe UI" w:hAnsi="Segoe UI" w:cs="Segoe UI"/>
      <w:sz w:val="18"/>
      <w:szCs w:val="18"/>
    </w:rPr>
  </w:style>
  <w:style w:type="paragraph" w:customStyle="1" w:styleId="IntestazioneepidipaginaA">
    <w:name w:val="Intestazione e piè di pagina A"/>
    <w:uiPriority w:val="99"/>
    <w:rsid w:val="000809BC"/>
    <w:pPr>
      <w:tabs>
        <w:tab w:val="right" w:pos="9020"/>
      </w:tabs>
      <w:autoSpaceDN w:val="0"/>
      <w:adjustRightInd w:val="0"/>
    </w:pPr>
    <w:rPr>
      <w:rFonts w:ascii="Helvetica Neue" w:eastAsia="Arial Unicode MS" w:hAnsi="Arial Unicode MS" w:cs="Helvetica Neue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1"/>
    <w:uiPriority w:val="99"/>
    <w:rsid w:val="000809BC"/>
    <w:pPr>
      <w:autoSpaceDN w:val="0"/>
      <w:adjustRightInd w:val="0"/>
      <w:spacing w:after="120"/>
    </w:pPr>
    <w:rPr>
      <w:rFonts w:ascii="Gill Sans MT" w:hAnsi="Gill Sans MT" w:cs="Gill Sans MT"/>
      <w:color w:val="000000"/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rsid w:val="000809BC"/>
    <w:rPr>
      <w:rFonts w:ascii="Gill Sans MT" w:eastAsiaTheme="minorEastAsia" w:hAnsi="Gill Sans MT" w:cs="Gill Sans MT"/>
      <w:color w:val="000000"/>
      <w:sz w:val="16"/>
      <w:szCs w:val="16"/>
    </w:rPr>
  </w:style>
  <w:style w:type="paragraph" w:customStyle="1" w:styleId="DidefaultA">
    <w:name w:val="Di default A"/>
    <w:uiPriority w:val="99"/>
    <w:rsid w:val="000809BC"/>
    <w:pPr>
      <w:autoSpaceDN w:val="0"/>
      <w:adjustRightInd w:val="0"/>
    </w:pPr>
    <w:rPr>
      <w:rFonts w:ascii="Helvetica Neue" w:eastAsia="Arial Unicode MS" w:hAnsi="Arial Unicode MS" w:cs="Helvetica Neue"/>
      <w:color w:val="000000"/>
      <w:sz w:val="22"/>
      <w:szCs w:val="22"/>
    </w:rPr>
  </w:style>
  <w:style w:type="paragraph" w:customStyle="1" w:styleId="Stiletabella2">
    <w:name w:val="Stile tabella 2"/>
    <w:uiPriority w:val="99"/>
    <w:rsid w:val="000809BC"/>
    <w:pPr>
      <w:autoSpaceDN w:val="0"/>
      <w:adjustRightInd w:val="0"/>
    </w:pPr>
    <w:rPr>
      <w:rFonts w:ascii="Helvetica Neue" w:eastAsiaTheme="minorEastAsia" w:hAnsi="Helvetica Neue" w:cs="Helvetica Neue"/>
      <w:color w:val="000000"/>
    </w:rPr>
  </w:style>
  <w:style w:type="paragraph" w:styleId="Nessunaspaziatura">
    <w:name w:val="No Spacing"/>
    <w:uiPriority w:val="99"/>
    <w:qFormat/>
    <w:rsid w:val="000809BC"/>
    <w:pPr>
      <w:autoSpaceDN w:val="0"/>
      <w:adjustRightInd w:val="0"/>
    </w:pPr>
    <w:rPr>
      <w:rFonts w:ascii="Gill Sans MT" w:eastAsiaTheme="minorEastAsia" w:hAnsi="Gill Sans MT" w:cs="Gill Sans MT"/>
      <w:color w:val="000000"/>
      <w:sz w:val="24"/>
      <w:szCs w:val="24"/>
    </w:rPr>
  </w:style>
  <w:style w:type="paragraph" w:customStyle="1" w:styleId="gmail-msoquote">
    <w:name w:val="gmail-msoquote"/>
    <w:basedOn w:val="Predefinito"/>
    <w:uiPriority w:val="99"/>
    <w:rsid w:val="000809BC"/>
    <w:pPr>
      <w:autoSpaceDE w:val="0"/>
      <w:spacing w:before="100" w:after="100"/>
    </w:pPr>
    <w:rPr>
      <w:rFonts w:ascii="Times New Roman" w:hAnsi="Times New Roman" w:cs="Times New Roman"/>
      <w:color w:val="00000A"/>
    </w:rPr>
  </w:style>
  <w:style w:type="paragraph" w:customStyle="1" w:styleId="NormaleWeb1">
    <w:name w:val="Normale (Web)1"/>
    <w:basedOn w:val="Predefinito"/>
    <w:uiPriority w:val="99"/>
    <w:rsid w:val="000809BC"/>
    <w:pPr>
      <w:autoSpaceDE w:val="0"/>
      <w:spacing w:before="100" w:after="100" w:line="100" w:lineRule="atLeast"/>
    </w:pPr>
    <w:rPr>
      <w:rFonts w:ascii="Times New Roman" w:hAnsi="Times New Roman" w:cs="Times New Roman"/>
      <w:color w:val="00000A"/>
      <w:kern w:val="1"/>
    </w:rPr>
  </w:style>
  <w:style w:type="paragraph" w:customStyle="1" w:styleId="Contenutotabella">
    <w:name w:val="Contenuto tabella"/>
    <w:basedOn w:val="Predefinito"/>
    <w:uiPriority w:val="99"/>
    <w:rsid w:val="000809BC"/>
    <w:pPr>
      <w:suppressLineNumbers/>
      <w:autoSpaceDE w:val="0"/>
    </w:pPr>
  </w:style>
  <w:style w:type="paragraph" w:customStyle="1" w:styleId="Intestazionetabella">
    <w:name w:val="Intestazione tabella"/>
    <w:basedOn w:val="Contenutotabella"/>
    <w:uiPriority w:val="99"/>
    <w:rsid w:val="000809BC"/>
    <w:pPr>
      <w:jc w:val="center"/>
    </w:pPr>
    <w:rPr>
      <w:b/>
      <w:bCs/>
    </w:rPr>
  </w:style>
  <w:style w:type="table" w:customStyle="1" w:styleId="TableNormal">
    <w:name w:val="Table Normal"/>
    <w:rsid w:val="00392E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Puntielenco">
    <w:name w:val="Punti elenco"/>
    <w:rsid w:val="00E84F0E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1\Documents\Modelli%20di%20Office%20personalizzati\carta%20intestata%20numeri%20pag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E20F-5C4D-47FA-BAA2-4E7EED6D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numeri pagina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Gestionale</dc:creator>
  <cp:lastModifiedBy>Segreteria Gestionale</cp:lastModifiedBy>
  <cp:revision>4</cp:revision>
  <cp:lastPrinted>2026-07-24T09:11:00Z</cp:lastPrinted>
  <dcterms:created xsi:type="dcterms:W3CDTF">2026-07-24T09:03:00Z</dcterms:created>
  <dcterms:modified xsi:type="dcterms:W3CDTF">2026-07-24T09:11:00Z</dcterms:modified>
</cp:coreProperties>
</file>