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C3BE6E" w14:textId="1FDF48B9" w:rsidR="000809BC" w:rsidRPr="00072C16" w:rsidRDefault="000809BC" w:rsidP="000809BC">
      <w:pPr>
        <w:pStyle w:val="Default"/>
        <w:keepNext/>
        <w:pageBreakBefore/>
        <w:spacing w:line="360" w:lineRule="auto"/>
        <w:rPr>
          <w:rFonts w:ascii="Helvetica" w:hAnsi="Helvetica" w:cs="Helvetica"/>
        </w:rPr>
      </w:pPr>
      <w:r w:rsidRPr="00072C16">
        <w:rPr>
          <w:rStyle w:val="Nessuno"/>
          <w:rFonts w:ascii="Helvetica" w:hAnsi="Helvetica" w:cs="Helvetica"/>
          <w:b/>
          <w:bCs/>
        </w:rPr>
        <w:t xml:space="preserve">ALLEGATO </w:t>
      </w:r>
      <w:r w:rsidR="00EF67A9" w:rsidRPr="00072C16">
        <w:rPr>
          <w:rStyle w:val="Nessuno"/>
          <w:rFonts w:ascii="Helvetica" w:hAnsi="Helvetica" w:cs="Helvetica"/>
          <w:b/>
          <w:bCs/>
        </w:rPr>
        <w:t>2</w:t>
      </w:r>
    </w:p>
    <w:p w14:paraId="760A0B31" w14:textId="77777777" w:rsidR="00EF67A9" w:rsidRPr="00EF67A9" w:rsidRDefault="000809BC" w:rsidP="000809BC">
      <w:pPr>
        <w:pStyle w:val="Default"/>
        <w:keepNext/>
        <w:jc w:val="center"/>
        <w:rPr>
          <w:rFonts w:ascii="Helvetica" w:cs="Helvetica"/>
          <w:sz w:val="20"/>
          <w:szCs w:val="20"/>
        </w:rPr>
      </w:pPr>
      <w:r>
        <w:rPr>
          <w:rStyle w:val="Nessuno"/>
          <w:rFonts w:ascii="Helvetica" w:hAnsi="Gill Sans MT" w:cs="Helvetica"/>
          <w:b/>
          <w:bCs/>
        </w:rPr>
        <w:t xml:space="preserve">DICHIARAZIONE SOSTITUTIVA DI ATTO DI </w:t>
      </w:r>
      <w:r w:rsidRPr="00EF67A9">
        <w:rPr>
          <w:rStyle w:val="Nessuno"/>
          <w:rFonts w:ascii="Helvetica" w:hAnsi="Gill Sans MT" w:cs="Helvetica"/>
          <w:b/>
          <w:bCs/>
        </w:rPr>
        <w:t>NOTORIETA</w:t>
      </w:r>
      <w:r w:rsidRPr="00EF67A9">
        <w:rPr>
          <w:rStyle w:val="Nessuno"/>
          <w:rFonts w:ascii="Helvetica" w:hAnsi="Gill Sans MT" w:cs="Gill Sans MT"/>
          <w:b/>
          <w:bCs/>
        </w:rPr>
        <w:t>’</w:t>
      </w:r>
      <w:r w:rsidR="00EF67A9" w:rsidRPr="00EF67A9">
        <w:rPr>
          <w:rFonts w:ascii="Helvetica" w:cs="Helvetica"/>
          <w:sz w:val="20"/>
          <w:szCs w:val="20"/>
        </w:rPr>
        <w:t xml:space="preserve"> </w:t>
      </w:r>
    </w:p>
    <w:p w14:paraId="476D52E2" w14:textId="1F3CAEC9" w:rsidR="000809BC" w:rsidRDefault="00EF67A9" w:rsidP="000809BC">
      <w:pPr>
        <w:pStyle w:val="Default"/>
        <w:keepNext/>
        <w:jc w:val="center"/>
        <w:rPr>
          <w:rFonts w:cs="Times New Roman"/>
        </w:rPr>
      </w:pPr>
      <w:r w:rsidRPr="00EF67A9">
        <w:rPr>
          <w:rFonts w:ascii="Helvetica" w:cs="Helvetica"/>
          <w:sz w:val="20"/>
          <w:szCs w:val="20"/>
        </w:rPr>
        <w:t>con elenco dei titoli artistico-culturali e professionali posseduti</w:t>
      </w:r>
    </w:p>
    <w:p w14:paraId="48118889" w14:textId="77777777" w:rsidR="000809BC" w:rsidRDefault="000809BC" w:rsidP="000809BC">
      <w:pPr>
        <w:pStyle w:val="Default"/>
        <w:keepNext/>
        <w:jc w:val="center"/>
        <w:rPr>
          <w:rFonts w:cs="Times New Roman"/>
          <w:lang w:val="de-DE"/>
        </w:rPr>
      </w:pPr>
      <w:r>
        <w:rPr>
          <w:rFonts w:ascii="Helvetica" w:cs="Helvetica"/>
          <w:lang w:val="de-DE"/>
        </w:rPr>
        <w:t>(art. 19 - 47 D.P.R. 445/2000)</w:t>
      </w:r>
    </w:p>
    <w:p w14:paraId="63AFC0D7" w14:textId="77777777" w:rsidR="000809BC" w:rsidRDefault="000809BC" w:rsidP="000809BC">
      <w:pPr>
        <w:pStyle w:val="Default"/>
        <w:keepNext/>
        <w:jc w:val="center"/>
        <w:rPr>
          <w:rFonts w:cs="Times New Roman"/>
          <w:lang w:val="de-DE"/>
        </w:rPr>
      </w:pPr>
    </w:p>
    <w:p w14:paraId="6885E679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___l____sottoscritt_____________________________________________________________________</w:t>
      </w:r>
    </w:p>
    <w:p w14:paraId="73E79F26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17D163ED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 xml:space="preserve">Nato/a </w:t>
      </w:r>
      <w:proofErr w:type="spellStart"/>
      <w:r>
        <w:rPr>
          <w:rStyle w:val="Nessuno"/>
          <w:rFonts w:ascii="Helvetica" w:hAnsi="Gill Sans MT" w:cs="Helvetica"/>
          <w:sz w:val="22"/>
          <w:szCs w:val="22"/>
        </w:rPr>
        <w:t>a</w:t>
      </w:r>
      <w:proofErr w:type="spellEnd"/>
      <w:r>
        <w:rPr>
          <w:rStyle w:val="Nessuno"/>
          <w:rFonts w:ascii="Helvetica" w:hAnsi="Gill Sans MT" w:cs="Helvetica"/>
          <w:sz w:val="22"/>
          <w:szCs w:val="22"/>
        </w:rPr>
        <w:t xml:space="preserve"> _____________________________________</w:t>
      </w:r>
      <w:r>
        <w:rPr>
          <w:rStyle w:val="Nessuno"/>
          <w:rFonts w:ascii="Helvetica" w:hAnsi="Gill Sans MT" w:cs="Helvetica"/>
          <w:sz w:val="20"/>
          <w:szCs w:val="20"/>
        </w:rPr>
        <w:t xml:space="preserve">(Prov.____) </w:t>
      </w:r>
      <w:r>
        <w:rPr>
          <w:rStyle w:val="Nessuno"/>
          <w:rFonts w:ascii="Helvetica" w:hAnsi="Gill Sans MT" w:cs="Helvetica"/>
          <w:sz w:val="22"/>
          <w:szCs w:val="22"/>
        </w:rPr>
        <w:t>il _____________________________</w:t>
      </w:r>
    </w:p>
    <w:p w14:paraId="56F33CF5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4C76763E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Residente a ___________________________________</w:t>
      </w:r>
      <w:r>
        <w:rPr>
          <w:rStyle w:val="Nessuno"/>
          <w:rFonts w:ascii="Helvetica" w:hAnsi="Gill Sans MT" w:cs="Helvetica"/>
          <w:sz w:val="20"/>
          <w:szCs w:val="20"/>
        </w:rPr>
        <w:t>(Prov.____)</w:t>
      </w:r>
      <w:r>
        <w:rPr>
          <w:rStyle w:val="Nessuno"/>
          <w:rFonts w:ascii="Helvetica" w:hAnsi="Gill Sans MT" w:cs="Helvetica"/>
          <w:sz w:val="22"/>
          <w:szCs w:val="22"/>
        </w:rPr>
        <w:t xml:space="preserve"> in via_________________________</w:t>
      </w:r>
    </w:p>
    <w:p w14:paraId="77A3104C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45B52367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_______________________________________________________________n. __________________</w:t>
      </w:r>
    </w:p>
    <w:p w14:paraId="511C008E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3A4E3522" w14:textId="77777777" w:rsidR="000809BC" w:rsidRDefault="000809BC" w:rsidP="000809BC">
      <w:pPr>
        <w:pStyle w:val="Default"/>
        <w:keepNext/>
        <w:jc w:val="both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Consapevole delle sanzioni penali richiamate dall</w:t>
      </w:r>
      <w:r>
        <w:rPr>
          <w:rStyle w:val="Nessuno"/>
          <w:rFonts w:ascii="Helvetica" w:hAnsi="Gill Sans MT" w:cs="Gill Sans MT"/>
          <w:sz w:val="22"/>
          <w:szCs w:val="22"/>
        </w:rPr>
        <w:t>’</w:t>
      </w:r>
      <w:r>
        <w:rPr>
          <w:rStyle w:val="Nessuno"/>
          <w:rFonts w:ascii="Helvetica" w:hAnsi="Gill Sans MT" w:cs="Helvetica"/>
          <w:sz w:val="22"/>
          <w:szCs w:val="22"/>
        </w:rPr>
        <w:t>art. 76 del D.P.R. 28/12/2000 n. 445 in caso di dichiarazioni mendaci e della decadenza dei benefici eventualmente conseguenti al provvedimento emanato sulla base di dichiarazioni non veritiere, di cui all</w:t>
      </w:r>
      <w:r>
        <w:rPr>
          <w:rStyle w:val="Nessuno"/>
          <w:rFonts w:ascii="Helvetica" w:hAnsi="Gill Sans MT" w:cs="Gill Sans MT"/>
          <w:sz w:val="22"/>
          <w:szCs w:val="22"/>
        </w:rPr>
        <w:t>’</w:t>
      </w:r>
      <w:r>
        <w:rPr>
          <w:rStyle w:val="Nessuno"/>
          <w:rFonts w:ascii="Helvetica" w:hAnsi="Gill Sans MT" w:cs="Helvetica"/>
          <w:sz w:val="22"/>
          <w:szCs w:val="22"/>
        </w:rPr>
        <w:t>art. 75 del D.P.R. n. 445, ai sensi e per gli effetti dell</w:t>
      </w:r>
      <w:r>
        <w:rPr>
          <w:rStyle w:val="Nessuno"/>
          <w:rFonts w:ascii="Helvetica" w:hAnsi="Gill Sans MT" w:cs="Gill Sans MT"/>
          <w:sz w:val="22"/>
          <w:szCs w:val="22"/>
        </w:rPr>
        <w:t>’</w:t>
      </w:r>
      <w:r>
        <w:rPr>
          <w:rStyle w:val="Nessuno"/>
          <w:rFonts w:ascii="Helvetica" w:hAnsi="Gill Sans MT" w:cs="Helvetica"/>
          <w:sz w:val="22"/>
          <w:szCs w:val="22"/>
        </w:rPr>
        <w:t>art. 46 del citato D.P.R. 445/2000, sotto la propria responsabilit</w:t>
      </w:r>
      <w:r>
        <w:rPr>
          <w:rStyle w:val="Nessuno"/>
          <w:rFonts w:ascii="Helvetica" w:hAnsi="Gill Sans MT" w:cs="Gill Sans MT"/>
          <w:sz w:val="22"/>
          <w:szCs w:val="22"/>
        </w:rPr>
        <w:t>à</w:t>
      </w:r>
    </w:p>
    <w:p w14:paraId="65592241" w14:textId="77777777" w:rsidR="000809BC" w:rsidRDefault="000809BC" w:rsidP="000809BC">
      <w:pPr>
        <w:pStyle w:val="Default"/>
        <w:keepNext/>
        <w:jc w:val="both"/>
        <w:rPr>
          <w:rFonts w:cs="Times New Roman"/>
        </w:rPr>
      </w:pPr>
    </w:p>
    <w:p w14:paraId="27840DB4" w14:textId="77777777" w:rsidR="000809BC" w:rsidRDefault="000809BC" w:rsidP="000809BC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DICHIARA</w:t>
      </w:r>
    </w:p>
    <w:p w14:paraId="100E700F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14EDB5BC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  <w:u w:val="single"/>
        </w:rPr>
        <w:t>di possedere i seguenti titoli artistico-culturali e professionali e che gli stessi sono conformi agli originali.</w:t>
      </w:r>
    </w:p>
    <w:p w14:paraId="7E61AF4E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Fonts w:ascii="Helvetica" w:cs="Helvetica"/>
        </w:rPr>
        <w:t>(compilare di seguito)</w:t>
      </w:r>
    </w:p>
    <w:p w14:paraId="048F4484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07443521" w14:textId="77777777" w:rsidR="000809BC" w:rsidRDefault="000809BC" w:rsidP="000809BC">
      <w:pPr>
        <w:pStyle w:val="Default"/>
        <w:keepNext/>
        <w:spacing w:line="480" w:lineRule="auto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Nessuno"/>
          <w:rFonts w:ascii="Helvetica" w:hAnsi="Gill Sans MT" w:cs="Helvetica"/>
          <w:sz w:val="22"/>
          <w:szCs w:val="22"/>
          <w:u w:val="singl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B6D6CD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Esente da imposta di bollo ai sensi dell</w:t>
      </w:r>
      <w:r>
        <w:rPr>
          <w:rFonts w:ascii="Helvetica" w:cs="Times New Roman"/>
          <w:sz w:val="18"/>
          <w:szCs w:val="18"/>
        </w:rPr>
        <w:t>’</w:t>
      </w:r>
      <w:r>
        <w:rPr>
          <w:rFonts w:ascii="Helvetica" w:cs="Helvetica"/>
          <w:sz w:val="18"/>
          <w:szCs w:val="18"/>
        </w:rPr>
        <w:t>art.  37 D.P.R. 28 dicembre 2000, n. 445.</w:t>
      </w:r>
    </w:p>
    <w:p w14:paraId="275B6FEF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79E1E828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6A94398B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537082CE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1E56F599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Luogo e data ____________________________                          FIRMA___________________________________________</w:t>
      </w:r>
    </w:p>
    <w:p w14:paraId="0918C37B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160FF172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7CAE58E2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4794D854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343BDCAB" w14:textId="77777777" w:rsidR="000809BC" w:rsidRDefault="000809BC" w:rsidP="000809BC">
      <w:pPr>
        <w:pStyle w:val="Default"/>
        <w:keepNext/>
        <w:rPr>
          <w:rFonts w:cs="Times New Roman"/>
        </w:rPr>
      </w:pPr>
    </w:p>
    <w:p w14:paraId="778D50E7" w14:textId="77777777" w:rsidR="000809BC" w:rsidRDefault="000809BC" w:rsidP="000809BC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(ogni foglio pu</w:t>
      </w:r>
      <w:r>
        <w:rPr>
          <w:rFonts w:ascii="Helvetica" w:cs="Times New Roman"/>
          <w:sz w:val="18"/>
          <w:szCs w:val="18"/>
        </w:rPr>
        <w:t>ò</w:t>
      </w:r>
      <w:r>
        <w:rPr>
          <w:rFonts w:ascii="Helvetica" w:cs="Helvetica"/>
          <w:sz w:val="18"/>
          <w:szCs w:val="18"/>
        </w:rPr>
        <w:t xml:space="preserve"> essere duplicato per il numero di pagine occorrenti)</w:t>
      </w:r>
    </w:p>
    <w:sectPr w:rsidR="000809BC" w:rsidSect="00757F93">
      <w:headerReference w:type="default" r:id="rId8"/>
      <w:footerReference w:type="default" r:id="rId9"/>
      <w:pgSz w:w="11906" w:h="16838"/>
      <w:pgMar w:top="1258" w:right="794" w:bottom="1695" w:left="794" w:header="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D336" w14:textId="77777777" w:rsidR="00342B37" w:rsidRDefault="00342B37">
      <w:r>
        <w:separator/>
      </w:r>
    </w:p>
  </w:endnote>
  <w:endnote w:type="continuationSeparator" w:id="0">
    <w:p w14:paraId="6F6771EE" w14:textId="77777777" w:rsidR="00342B37" w:rsidRDefault="0034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enisia_MASTER">
    <w:altName w:val="Calibri"/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9B09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4D852E7" w14:textId="77777777" w:rsidR="00FC22F7" w:rsidRDefault="00FC22F7" w:rsidP="00FC22F7">
    <w:pPr>
      <w:pStyle w:val="Pidipagina"/>
    </w:pPr>
  </w:p>
  <w:p w14:paraId="39F14F52" w14:textId="77777777" w:rsidR="00FC22F7" w:rsidRDefault="00FC22F7" w:rsidP="00FC22F7">
    <w:pPr>
      <w:pStyle w:val="Pidipagina"/>
    </w:pPr>
  </w:p>
  <w:p w14:paraId="797CC9BD" w14:textId="77777777" w:rsidR="00FC22F7" w:rsidRDefault="00FC22F7" w:rsidP="00FC22F7">
    <w:pPr>
      <w:pStyle w:val="Pidipagina"/>
    </w:pPr>
  </w:p>
  <w:p w14:paraId="43544668" w14:textId="77777777" w:rsidR="00FC22F7" w:rsidRDefault="00FC22F7" w:rsidP="00FC22F7">
    <w:pPr>
      <w:pStyle w:val="Pidipagina"/>
    </w:pPr>
  </w:p>
  <w:p w14:paraId="131DC93E" w14:textId="77777777" w:rsidR="00FC22F7" w:rsidRDefault="00FC22F7" w:rsidP="00FC22F7">
    <w:pPr>
      <w:pStyle w:val="Pidipagina"/>
    </w:pPr>
  </w:p>
  <w:p w14:paraId="78BE119B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AA02F6" wp14:editId="2F4088BC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D13C" w14:textId="77777777" w:rsidR="00342B37" w:rsidRDefault="00342B37">
      <w:r>
        <w:separator/>
      </w:r>
    </w:p>
  </w:footnote>
  <w:footnote w:type="continuationSeparator" w:id="0">
    <w:p w14:paraId="4DD3C08A" w14:textId="77777777" w:rsidR="00342B37" w:rsidRDefault="0034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02FF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205F4203" wp14:editId="0174388C">
          <wp:extent cx="6332220" cy="150876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lowerRoman"/>
      <w:lvlText w:val="%2.%3."/>
      <w:lvlJc w:val="left"/>
      <w:pPr>
        <w:ind w:left="216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lowerRoman"/>
      <w:lvlText w:val="%2.%3.%4.%5.%6."/>
      <w:lvlJc w:val="left"/>
      <w:pPr>
        <w:ind w:left="432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lowerRoman"/>
      <w:lvlText w:val="%2.%3.%4.%5.%6.%7.%8.%9."/>
      <w:lvlJc w:val="left"/>
      <w:pPr>
        <w:ind w:left="648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¨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*"/>
      <w:lvlJc w:val="left"/>
      <w:pPr>
        <w:ind w:left="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bullet"/>
      <w:lvlText w:val="*"/>
      <w:lvlJc w:val="left"/>
      <w:pPr>
        <w:ind w:left="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bullet"/>
      <w:lvlText w:val="*"/>
      <w:lvlJc w:val="left"/>
      <w:pPr>
        <w:ind w:left="1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bullet"/>
      <w:lvlText w:val="*"/>
      <w:lvlJc w:val="left"/>
      <w:pPr>
        <w:ind w:left="2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bullet"/>
      <w:lvlText w:val="*"/>
      <w:lvlJc w:val="left"/>
      <w:pPr>
        <w:ind w:left="27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bullet"/>
      <w:lvlText w:val="*"/>
      <w:lvlJc w:val="left"/>
      <w:pPr>
        <w:ind w:left="3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bullet"/>
      <w:lvlText w:val="*"/>
      <w:lvlJc w:val="left"/>
      <w:pPr>
        <w:ind w:left="3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bullet"/>
      <w:lvlText w:val="*"/>
      <w:lvlJc w:val="left"/>
      <w:pPr>
        <w:ind w:left="4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bullet"/>
      <w:lvlText w:val="*"/>
      <w:lvlJc w:val="left"/>
      <w:pPr>
        <w:ind w:left="5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11" w15:restartNumberingAfterBreak="0">
    <w:nsid w:val="06FA5E8D"/>
    <w:multiLevelType w:val="hybridMultilevel"/>
    <w:tmpl w:val="FC283F8E"/>
    <w:lvl w:ilvl="0" w:tplc="B0FEA2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2F262D"/>
    <w:multiLevelType w:val="hybridMultilevel"/>
    <w:tmpl w:val="60787838"/>
    <w:numStyleLink w:val="Puntielenco"/>
  </w:abstractNum>
  <w:abstractNum w:abstractNumId="14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6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E662E"/>
    <w:multiLevelType w:val="hybridMultilevel"/>
    <w:tmpl w:val="60787838"/>
    <w:styleLink w:val="Puntielenco"/>
    <w:lvl w:ilvl="0" w:tplc="6DBC2506">
      <w:start w:val="1"/>
      <w:numFmt w:val="bullet"/>
      <w:lvlText w:val="*"/>
      <w:lvlJc w:val="left"/>
      <w:pPr>
        <w:tabs>
          <w:tab w:val="num" w:pos="189"/>
          <w:tab w:val="left" w:pos="397"/>
          <w:tab w:val="left" w:pos="3118"/>
          <w:tab w:val="left" w:pos="5499"/>
        </w:tabs>
        <w:ind w:left="3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62B530">
      <w:start w:val="1"/>
      <w:numFmt w:val="bullet"/>
      <w:lvlText w:val="*"/>
      <w:lvlJc w:val="left"/>
      <w:pPr>
        <w:tabs>
          <w:tab w:val="left" w:pos="397"/>
          <w:tab w:val="num" w:pos="789"/>
          <w:tab w:val="left" w:pos="3118"/>
          <w:tab w:val="left" w:pos="5499"/>
        </w:tabs>
        <w:ind w:left="9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26C8">
      <w:start w:val="1"/>
      <w:numFmt w:val="bullet"/>
      <w:lvlText w:val="*"/>
      <w:lvlJc w:val="left"/>
      <w:pPr>
        <w:tabs>
          <w:tab w:val="left" w:pos="397"/>
          <w:tab w:val="num" w:pos="1389"/>
          <w:tab w:val="left" w:pos="3118"/>
          <w:tab w:val="left" w:pos="5499"/>
        </w:tabs>
        <w:ind w:left="15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5455A8">
      <w:start w:val="1"/>
      <w:numFmt w:val="bullet"/>
      <w:lvlText w:val="*"/>
      <w:lvlJc w:val="left"/>
      <w:pPr>
        <w:tabs>
          <w:tab w:val="left" w:pos="397"/>
          <w:tab w:val="num" w:pos="1989"/>
          <w:tab w:val="left" w:pos="3118"/>
          <w:tab w:val="left" w:pos="5499"/>
        </w:tabs>
        <w:ind w:left="21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6095BA">
      <w:start w:val="1"/>
      <w:numFmt w:val="bullet"/>
      <w:lvlText w:val="*"/>
      <w:lvlJc w:val="left"/>
      <w:pPr>
        <w:tabs>
          <w:tab w:val="left" w:pos="397"/>
          <w:tab w:val="num" w:pos="2589"/>
          <w:tab w:val="left" w:pos="3118"/>
          <w:tab w:val="left" w:pos="5499"/>
        </w:tabs>
        <w:ind w:left="27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D8A002">
      <w:start w:val="1"/>
      <w:numFmt w:val="bullet"/>
      <w:lvlText w:val="*"/>
      <w:lvlJc w:val="left"/>
      <w:pPr>
        <w:tabs>
          <w:tab w:val="left" w:pos="397"/>
          <w:tab w:val="num" w:pos="3189"/>
          <w:tab w:val="left" w:pos="5499"/>
        </w:tabs>
        <w:ind w:left="33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6456AE">
      <w:start w:val="1"/>
      <w:numFmt w:val="bullet"/>
      <w:lvlText w:val="*"/>
      <w:lvlJc w:val="left"/>
      <w:pPr>
        <w:tabs>
          <w:tab w:val="left" w:pos="397"/>
          <w:tab w:val="left" w:pos="3118"/>
          <w:tab w:val="num" w:pos="3789"/>
          <w:tab w:val="left" w:pos="5499"/>
        </w:tabs>
        <w:ind w:left="39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A2F572">
      <w:start w:val="1"/>
      <w:numFmt w:val="bullet"/>
      <w:lvlText w:val="*"/>
      <w:lvlJc w:val="left"/>
      <w:pPr>
        <w:tabs>
          <w:tab w:val="left" w:pos="397"/>
          <w:tab w:val="left" w:pos="3118"/>
          <w:tab w:val="num" w:pos="4389"/>
          <w:tab w:val="left" w:pos="5499"/>
        </w:tabs>
        <w:ind w:left="45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93C0E28">
      <w:start w:val="1"/>
      <w:numFmt w:val="bullet"/>
      <w:lvlText w:val="*"/>
      <w:lvlJc w:val="left"/>
      <w:pPr>
        <w:tabs>
          <w:tab w:val="left" w:pos="397"/>
          <w:tab w:val="left" w:pos="3118"/>
          <w:tab w:val="num" w:pos="4989"/>
          <w:tab w:val="left" w:pos="5499"/>
        </w:tabs>
        <w:ind w:left="5171" w:hanging="3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3704616"/>
    <w:multiLevelType w:val="hybridMultilevel"/>
    <w:tmpl w:val="E600334C"/>
    <w:lvl w:ilvl="0" w:tplc="4C826D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30"/>
  </w:num>
  <w:num w:numId="8">
    <w:abstractNumId w:val="34"/>
  </w:num>
  <w:num w:numId="9">
    <w:abstractNumId w:val="36"/>
  </w:num>
  <w:num w:numId="10">
    <w:abstractNumId w:val="21"/>
  </w:num>
  <w:num w:numId="11">
    <w:abstractNumId w:val="14"/>
  </w:num>
  <w:num w:numId="12">
    <w:abstractNumId w:val="22"/>
  </w:num>
  <w:num w:numId="13">
    <w:abstractNumId w:val="16"/>
  </w:num>
  <w:num w:numId="14">
    <w:abstractNumId w:val="31"/>
  </w:num>
  <w:num w:numId="15">
    <w:abstractNumId w:val="24"/>
  </w:num>
  <w:num w:numId="16">
    <w:abstractNumId w:val="33"/>
  </w:num>
  <w:num w:numId="17">
    <w:abstractNumId w:val="23"/>
  </w:num>
  <w:num w:numId="18">
    <w:abstractNumId w:val="37"/>
  </w:num>
  <w:num w:numId="19">
    <w:abstractNumId w:val="32"/>
  </w:num>
  <w:num w:numId="20">
    <w:abstractNumId w:val="26"/>
  </w:num>
  <w:num w:numId="21">
    <w:abstractNumId w:val="25"/>
  </w:num>
  <w:num w:numId="22">
    <w:abstractNumId w:val="12"/>
  </w:num>
  <w:num w:numId="23">
    <w:abstractNumId w:val="10"/>
  </w:num>
  <w:num w:numId="24">
    <w:abstractNumId w:val="15"/>
  </w:num>
  <w:num w:numId="25">
    <w:abstractNumId w:val="27"/>
  </w:num>
  <w:num w:numId="26">
    <w:abstractNumId w:val="9"/>
  </w:num>
  <w:num w:numId="27">
    <w:abstractNumId w:val="28"/>
  </w:num>
  <w:num w:numId="28">
    <w:abstractNumId w:val="35"/>
  </w:num>
  <w:num w:numId="29">
    <w:abstractNumId w:val="20"/>
  </w:num>
  <w:num w:numId="30">
    <w:abstractNumId w:val="19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11"/>
  </w:num>
  <w:num w:numId="38">
    <w:abstractNumId w:val="18"/>
  </w:num>
  <w:num w:numId="39">
    <w:abstractNumId w:val="29"/>
  </w:num>
  <w:num w:numId="40">
    <w:abstractNumId w:val="1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BC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1B86"/>
    <w:rsid w:val="000439BF"/>
    <w:rsid w:val="000470D6"/>
    <w:rsid w:val="00050BBC"/>
    <w:rsid w:val="000557F7"/>
    <w:rsid w:val="00056176"/>
    <w:rsid w:val="0005699F"/>
    <w:rsid w:val="000638A4"/>
    <w:rsid w:val="00071F6C"/>
    <w:rsid w:val="00072C16"/>
    <w:rsid w:val="000732C3"/>
    <w:rsid w:val="000742F0"/>
    <w:rsid w:val="00077D8D"/>
    <w:rsid w:val="000809BC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6158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674CB"/>
    <w:rsid w:val="001701B5"/>
    <w:rsid w:val="0017303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091B"/>
    <w:rsid w:val="001F5291"/>
    <w:rsid w:val="00200E79"/>
    <w:rsid w:val="0020642D"/>
    <w:rsid w:val="00214C0B"/>
    <w:rsid w:val="00220780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8E0"/>
    <w:rsid w:val="00296CF7"/>
    <w:rsid w:val="00296D9A"/>
    <w:rsid w:val="002A1552"/>
    <w:rsid w:val="002A2072"/>
    <w:rsid w:val="002B01D9"/>
    <w:rsid w:val="002B111D"/>
    <w:rsid w:val="002B25BF"/>
    <w:rsid w:val="002B3297"/>
    <w:rsid w:val="002B3C8E"/>
    <w:rsid w:val="002B3EAC"/>
    <w:rsid w:val="002B7393"/>
    <w:rsid w:val="002C1B87"/>
    <w:rsid w:val="002C1F4C"/>
    <w:rsid w:val="002C7804"/>
    <w:rsid w:val="002D1C52"/>
    <w:rsid w:val="002E4AB0"/>
    <w:rsid w:val="002F23F9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2B37"/>
    <w:rsid w:val="003465E5"/>
    <w:rsid w:val="003560A5"/>
    <w:rsid w:val="00364DCD"/>
    <w:rsid w:val="0037679E"/>
    <w:rsid w:val="003768C1"/>
    <w:rsid w:val="00376B65"/>
    <w:rsid w:val="00377355"/>
    <w:rsid w:val="00377C3C"/>
    <w:rsid w:val="00377FB2"/>
    <w:rsid w:val="00392766"/>
    <w:rsid w:val="00392A83"/>
    <w:rsid w:val="00392E1E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2A2E"/>
    <w:rsid w:val="003E5284"/>
    <w:rsid w:val="003E7202"/>
    <w:rsid w:val="003E7289"/>
    <w:rsid w:val="003F43DA"/>
    <w:rsid w:val="00406653"/>
    <w:rsid w:val="00414064"/>
    <w:rsid w:val="004154C8"/>
    <w:rsid w:val="00420F44"/>
    <w:rsid w:val="00422D12"/>
    <w:rsid w:val="00424E14"/>
    <w:rsid w:val="004261B5"/>
    <w:rsid w:val="0043231C"/>
    <w:rsid w:val="0043371D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5D40"/>
    <w:rsid w:val="004870BD"/>
    <w:rsid w:val="00491E2F"/>
    <w:rsid w:val="00497B61"/>
    <w:rsid w:val="004A17AD"/>
    <w:rsid w:val="004A2538"/>
    <w:rsid w:val="004A28EB"/>
    <w:rsid w:val="004A3613"/>
    <w:rsid w:val="004A63B5"/>
    <w:rsid w:val="004B0B5D"/>
    <w:rsid w:val="004B2387"/>
    <w:rsid w:val="004B4C2D"/>
    <w:rsid w:val="004C037F"/>
    <w:rsid w:val="004C1100"/>
    <w:rsid w:val="004C40BE"/>
    <w:rsid w:val="004D1314"/>
    <w:rsid w:val="004D2B28"/>
    <w:rsid w:val="004D3CF9"/>
    <w:rsid w:val="004D737E"/>
    <w:rsid w:val="004E10C3"/>
    <w:rsid w:val="004E11D9"/>
    <w:rsid w:val="004E167B"/>
    <w:rsid w:val="004E1C3C"/>
    <w:rsid w:val="004E6EBB"/>
    <w:rsid w:val="004E7989"/>
    <w:rsid w:val="004E7E16"/>
    <w:rsid w:val="004F00A1"/>
    <w:rsid w:val="004F0375"/>
    <w:rsid w:val="005013D8"/>
    <w:rsid w:val="00506312"/>
    <w:rsid w:val="00511432"/>
    <w:rsid w:val="00512024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47C36"/>
    <w:rsid w:val="00552167"/>
    <w:rsid w:val="0055347A"/>
    <w:rsid w:val="00554CFE"/>
    <w:rsid w:val="005552D9"/>
    <w:rsid w:val="005613AD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027B"/>
    <w:rsid w:val="005E39F7"/>
    <w:rsid w:val="005F7655"/>
    <w:rsid w:val="00601AE5"/>
    <w:rsid w:val="0060370F"/>
    <w:rsid w:val="0060439F"/>
    <w:rsid w:val="00605FDB"/>
    <w:rsid w:val="00611EE4"/>
    <w:rsid w:val="006130C7"/>
    <w:rsid w:val="006146CB"/>
    <w:rsid w:val="0061544C"/>
    <w:rsid w:val="00616C1A"/>
    <w:rsid w:val="0062132E"/>
    <w:rsid w:val="00622803"/>
    <w:rsid w:val="0062421F"/>
    <w:rsid w:val="00625B9A"/>
    <w:rsid w:val="00630130"/>
    <w:rsid w:val="006314B4"/>
    <w:rsid w:val="00632BF4"/>
    <w:rsid w:val="0063349E"/>
    <w:rsid w:val="0063510A"/>
    <w:rsid w:val="00636FE3"/>
    <w:rsid w:val="0063783E"/>
    <w:rsid w:val="006447ED"/>
    <w:rsid w:val="00650B64"/>
    <w:rsid w:val="00653AC8"/>
    <w:rsid w:val="00660BE8"/>
    <w:rsid w:val="00670CC2"/>
    <w:rsid w:val="00682CB1"/>
    <w:rsid w:val="0068529B"/>
    <w:rsid w:val="00685605"/>
    <w:rsid w:val="006903D5"/>
    <w:rsid w:val="006919F2"/>
    <w:rsid w:val="00693D89"/>
    <w:rsid w:val="0069409D"/>
    <w:rsid w:val="0069495E"/>
    <w:rsid w:val="006967C2"/>
    <w:rsid w:val="0069774C"/>
    <w:rsid w:val="006A2847"/>
    <w:rsid w:val="006B0282"/>
    <w:rsid w:val="006B4346"/>
    <w:rsid w:val="006B5F97"/>
    <w:rsid w:val="006B786B"/>
    <w:rsid w:val="006C02BB"/>
    <w:rsid w:val="006C075C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07818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35AEF"/>
    <w:rsid w:val="00737857"/>
    <w:rsid w:val="00740AC7"/>
    <w:rsid w:val="00744D4A"/>
    <w:rsid w:val="00751088"/>
    <w:rsid w:val="00752009"/>
    <w:rsid w:val="00753FF6"/>
    <w:rsid w:val="00755FD5"/>
    <w:rsid w:val="00756AE6"/>
    <w:rsid w:val="00757F93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0731"/>
    <w:rsid w:val="007A1106"/>
    <w:rsid w:val="007A1E7C"/>
    <w:rsid w:val="007C4D5C"/>
    <w:rsid w:val="007C5709"/>
    <w:rsid w:val="007C66B0"/>
    <w:rsid w:val="007C70A2"/>
    <w:rsid w:val="007D4083"/>
    <w:rsid w:val="007F0775"/>
    <w:rsid w:val="007F15C8"/>
    <w:rsid w:val="007F38B4"/>
    <w:rsid w:val="007F3C31"/>
    <w:rsid w:val="00800175"/>
    <w:rsid w:val="00801A78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0E2E"/>
    <w:rsid w:val="00882230"/>
    <w:rsid w:val="00884868"/>
    <w:rsid w:val="00886EED"/>
    <w:rsid w:val="00887D37"/>
    <w:rsid w:val="0089154C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2ADE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00A42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17BF"/>
    <w:rsid w:val="00954710"/>
    <w:rsid w:val="00956D55"/>
    <w:rsid w:val="00960462"/>
    <w:rsid w:val="00973BE1"/>
    <w:rsid w:val="00983CAA"/>
    <w:rsid w:val="0098566D"/>
    <w:rsid w:val="00994907"/>
    <w:rsid w:val="00994CB0"/>
    <w:rsid w:val="0099507C"/>
    <w:rsid w:val="00995524"/>
    <w:rsid w:val="009A4DBD"/>
    <w:rsid w:val="009A7563"/>
    <w:rsid w:val="009A757C"/>
    <w:rsid w:val="009D2920"/>
    <w:rsid w:val="009D4549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18E9"/>
    <w:rsid w:val="00A65F03"/>
    <w:rsid w:val="00A67306"/>
    <w:rsid w:val="00A742E9"/>
    <w:rsid w:val="00A74FAB"/>
    <w:rsid w:val="00A75688"/>
    <w:rsid w:val="00A81A4D"/>
    <w:rsid w:val="00A95093"/>
    <w:rsid w:val="00A957B4"/>
    <w:rsid w:val="00A95824"/>
    <w:rsid w:val="00AA1231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04302"/>
    <w:rsid w:val="00B107BD"/>
    <w:rsid w:val="00B10B71"/>
    <w:rsid w:val="00B13D71"/>
    <w:rsid w:val="00B170D8"/>
    <w:rsid w:val="00B206C1"/>
    <w:rsid w:val="00B2077B"/>
    <w:rsid w:val="00B21C57"/>
    <w:rsid w:val="00B23AE0"/>
    <w:rsid w:val="00B24C1A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75FB4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16994"/>
    <w:rsid w:val="00C224F1"/>
    <w:rsid w:val="00C26456"/>
    <w:rsid w:val="00C308FE"/>
    <w:rsid w:val="00C3249A"/>
    <w:rsid w:val="00C32D3F"/>
    <w:rsid w:val="00C34E4C"/>
    <w:rsid w:val="00C35D6D"/>
    <w:rsid w:val="00C35E92"/>
    <w:rsid w:val="00C37903"/>
    <w:rsid w:val="00C37EDE"/>
    <w:rsid w:val="00C41344"/>
    <w:rsid w:val="00C447FA"/>
    <w:rsid w:val="00C46182"/>
    <w:rsid w:val="00C501AD"/>
    <w:rsid w:val="00C5164C"/>
    <w:rsid w:val="00C56C8B"/>
    <w:rsid w:val="00C61032"/>
    <w:rsid w:val="00C61AE7"/>
    <w:rsid w:val="00C6301B"/>
    <w:rsid w:val="00C6330D"/>
    <w:rsid w:val="00C648FE"/>
    <w:rsid w:val="00C64DB3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0EC6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068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0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3215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C4843"/>
    <w:rsid w:val="00DD2D12"/>
    <w:rsid w:val="00DE49BE"/>
    <w:rsid w:val="00DE71B1"/>
    <w:rsid w:val="00DF2D6D"/>
    <w:rsid w:val="00DF390A"/>
    <w:rsid w:val="00DF5209"/>
    <w:rsid w:val="00DF611D"/>
    <w:rsid w:val="00E00125"/>
    <w:rsid w:val="00E00637"/>
    <w:rsid w:val="00E06D47"/>
    <w:rsid w:val="00E11026"/>
    <w:rsid w:val="00E278BF"/>
    <w:rsid w:val="00E3232F"/>
    <w:rsid w:val="00E511F9"/>
    <w:rsid w:val="00E51D44"/>
    <w:rsid w:val="00E5674C"/>
    <w:rsid w:val="00E576F6"/>
    <w:rsid w:val="00E63E9A"/>
    <w:rsid w:val="00E64B15"/>
    <w:rsid w:val="00E656DB"/>
    <w:rsid w:val="00E7199C"/>
    <w:rsid w:val="00E754E8"/>
    <w:rsid w:val="00E807D4"/>
    <w:rsid w:val="00E81CED"/>
    <w:rsid w:val="00E84F0E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4FE8"/>
    <w:rsid w:val="00EF67A9"/>
    <w:rsid w:val="00EF6984"/>
    <w:rsid w:val="00F01048"/>
    <w:rsid w:val="00F069F2"/>
    <w:rsid w:val="00F10BDA"/>
    <w:rsid w:val="00F149CA"/>
    <w:rsid w:val="00F1539F"/>
    <w:rsid w:val="00F1686C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1A58"/>
    <w:rsid w:val="00F84C94"/>
    <w:rsid w:val="00F8515D"/>
    <w:rsid w:val="00F8625A"/>
    <w:rsid w:val="00F874FB"/>
    <w:rsid w:val="00F90003"/>
    <w:rsid w:val="00F9454F"/>
    <w:rsid w:val="00F97576"/>
    <w:rsid w:val="00FA2118"/>
    <w:rsid w:val="00FA2A37"/>
    <w:rsid w:val="00FB04C7"/>
    <w:rsid w:val="00FC08C5"/>
    <w:rsid w:val="00FC1B6C"/>
    <w:rsid w:val="00FC22F7"/>
    <w:rsid w:val="00FC2A66"/>
    <w:rsid w:val="00FC43F6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A23E5E"/>
  <w15:docId w15:val="{A5277E50-3955-4433-85D2-B221BFC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9BC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paragraph" w:styleId="Elenco">
    <w:name w:val="List"/>
    <w:basedOn w:val="Corpotesto"/>
    <w:uiPriority w:val="99"/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iPriority w:val="99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uiPriority w:val="99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0809BC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Intestazione10">
    <w:name w:val="Intestazione 1"/>
    <w:basedOn w:val="Predefinito"/>
    <w:next w:val="Corpotesto"/>
    <w:uiPriority w:val="99"/>
    <w:rsid w:val="000809BC"/>
    <w:pPr>
      <w:autoSpaceDE w:val="0"/>
      <w:spacing w:before="100" w:after="100"/>
      <w:outlineLvl w:val="0"/>
    </w:pPr>
    <w:rPr>
      <w:rFonts w:eastAsia="Times New Roman" w:hAnsi="Times New Roman"/>
      <w:b/>
      <w:bCs/>
      <w:kern w:val="1"/>
      <w:sz w:val="48"/>
      <w:szCs w:val="4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09BC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Enfasiforte">
    <w:name w:val="Enfasi forte"/>
    <w:basedOn w:val="Carpredefinitoparagrafo"/>
    <w:uiPriority w:val="99"/>
    <w:rsid w:val="000809BC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rsid w:val="000809B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rsid w:val="000809BC"/>
    <w:rPr>
      <w:color w:val="auto"/>
    </w:rPr>
  </w:style>
  <w:style w:type="character" w:customStyle="1" w:styleId="Corpodeltesto3Carattere">
    <w:name w:val="Corpo del testo 3 Carattere"/>
    <w:basedOn w:val="Carpredefinitoparagrafo"/>
    <w:uiPriority w:val="99"/>
    <w:rsid w:val="000809BC"/>
    <w:rPr>
      <w:rFonts w:ascii="Gill Sans MT" w:hAnsi="Gill Sans MT" w:cs="Gill Sans MT"/>
      <w:color w:val="000000"/>
      <w:sz w:val="16"/>
      <w:szCs w:val="16"/>
    </w:rPr>
  </w:style>
  <w:style w:type="character" w:customStyle="1" w:styleId="Nessuno">
    <w:name w:val="Nessuno"/>
    <w:rsid w:val="000809BC"/>
  </w:style>
  <w:style w:type="character" w:customStyle="1" w:styleId="Hyperlink0">
    <w:name w:val="Hyperlink.0"/>
    <w:basedOn w:val="Nessuno"/>
    <w:uiPriority w:val="99"/>
    <w:rsid w:val="000809BC"/>
    <w:rPr>
      <w:color w:val="0000FF"/>
      <w:u w:val="single" w:color="000000"/>
    </w:rPr>
  </w:style>
  <w:style w:type="character" w:customStyle="1" w:styleId="Hyperlink1">
    <w:name w:val="Hyperlink.1"/>
    <w:basedOn w:val="Nessuno"/>
    <w:uiPriority w:val="99"/>
    <w:rsid w:val="000809BC"/>
    <w:rPr>
      <w:color w:val="0000FF"/>
      <w:sz w:val="16"/>
      <w:szCs w:val="16"/>
      <w:u w:val="single" w:color="000000"/>
    </w:rPr>
  </w:style>
  <w:style w:type="character" w:customStyle="1" w:styleId="ListLabel1">
    <w:name w:val="ListLabel 1"/>
    <w:uiPriority w:val="99"/>
    <w:rsid w:val="000809BC"/>
    <w:rPr>
      <w:rFonts w:hAnsi="Symbol"/>
      <w:color w:val="000000"/>
      <w:kern w:val="1"/>
      <w:sz w:val="24"/>
      <w:szCs w:val="24"/>
    </w:rPr>
  </w:style>
  <w:style w:type="character" w:customStyle="1" w:styleId="ListLabel2">
    <w:name w:val="ListLabel 2"/>
    <w:uiPriority w:val="99"/>
    <w:rsid w:val="000809BC"/>
    <w:rPr>
      <w:rFonts w:eastAsia="Arial Unicode MS" w:hAnsi="Arial Unicode MS"/>
      <w:color w:val="000000"/>
      <w:kern w:val="1"/>
      <w:sz w:val="24"/>
      <w:szCs w:val="24"/>
    </w:rPr>
  </w:style>
  <w:style w:type="character" w:customStyle="1" w:styleId="ListLabel3">
    <w:name w:val="ListLabel 3"/>
    <w:uiPriority w:val="99"/>
    <w:rsid w:val="000809BC"/>
    <w:rPr>
      <w:rFonts w:hAnsi="Trebuchet MS"/>
      <w:color w:val="000000"/>
      <w:kern w:val="1"/>
    </w:rPr>
  </w:style>
  <w:style w:type="character" w:customStyle="1" w:styleId="ListLabel4">
    <w:name w:val="ListLabel 4"/>
    <w:uiPriority w:val="99"/>
    <w:rsid w:val="000809BC"/>
    <w:rPr>
      <w:color w:val="000000"/>
      <w:kern w:val="1"/>
    </w:rPr>
  </w:style>
  <w:style w:type="character" w:customStyle="1" w:styleId="ListLabel5">
    <w:name w:val="ListLabel 5"/>
    <w:uiPriority w:val="99"/>
    <w:rsid w:val="000809BC"/>
    <w:rPr>
      <w:rFonts w:hAnsi="Symbol"/>
      <w:color w:val="000000"/>
      <w:kern w:val="1"/>
      <w:sz w:val="16"/>
      <w:szCs w:val="16"/>
    </w:rPr>
  </w:style>
  <w:style w:type="character" w:customStyle="1" w:styleId="ListLabel6">
    <w:name w:val="ListLabel 6"/>
    <w:uiPriority w:val="99"/>
    <w:rsid w:val="000809BC"/>
    <w:rPr>
      <w:rFonts w:eastAsia="Arial Unicode MS" w:hAnsi="Arial Unicode MS"/>
      <w:color w:val="000000"/>
      <w:kern w:val="1"/>
    </w:rPr>
  </w:style>
  <w:style w:type="character" w:customStyle="1" w:styleId="ListLabel7">
    <w:name w:val="ListLabel 7"/>
    <w:uiPriority w:val="99"/>
    <w:rsid w:val="000809BC"/>
    <w:rPr>
      <w:rFonts w:hAnsi="Symbol"/>
      <w:color w:val="000000"/>
      <w:kern w:val="1"/>
    </w:rPr>
  </w:style>
  <w:style w:type="character" w:customStyle="1" w:styleId="ListLabel8">
    <w:name w:val="ListLabel 8"/>
    <w:uiPriority w:val="99"/>
    <w:rsid w:val="000809BC"/>
    <w:rPr>
      <w:color w:val="000000"/>
      <w:kern w:val="1"/>
      <w:sz w:val="24"/>
      <w:szCs w:val="24"/>
    </w:rPr>
  </w:style>
  <w:style w:type="character" w:customStyle="1" w:styleId="ListLabel9">
    <w:name w:val="ListLabel 9"/>
    <w:uiPriority w:val="99"/>
    <w:rsid w:val="000809BC"/>
    <w:rPr>
      <w:rFonts w:hAnsi="Arial"/>
      <w:color w:val="000000"/>
      <w:kern w:val="1"/>
    </w:rPr>
  </w:style>
  <w:style w:type="character" w:customStyle="1" w:styleId="ListLabel10">
    <w:name w:val="ListLabel 10"/>
    <w:uiPriority w:val="99"/>
    <w:rsid w:val="000809BC"/>
  </w:style>
  <w:style w:type="character" w:customStyle="1" w:styleId="ListLabel11">
    <w:name w:val="ListLabel 11"/>
    <w:uiPriority w:val="99"/>
    <w:rsid w:val="000809BC"/>
    <w:rPr>
      <w:color w:val="00000A"/>
      <w:sz w:val="16"/>
      <w:szCs w:val="16"/>
    </w:rPr>
  </w:style>
  <w:style w:type="character" w:customStyle="1" w:styleId="ListLabel12">
    <w:name w:val="ListLabel 12"/>
    <w:uiPriority w:val="99"/>
    <w:rsid w:val="000809BC"/>
  </w:style>
  <w:style w:type="character" w:customStyle="1" w:styleId="IntestazioneCarattere1">
    <w:name w:val="Intestazione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paragraph" w:styleId="Didascalia">
    <w:name w:val="caption"/>
    <w:basedOn w:val="Predefinito"/>
    <w:uiPriority w:val="99"/>
    <w:qFormat/>
    <w:rsid w:val="000809BC"/>
    <w:pPr>
      <w:suppressLineNumbers/>
      <w:autoSpaceDE w:val="0"/>
      <w:spacing w:before="120" w:after="120"/>
    </w:pPr>
    <w:rPr>
      <w:i/>
      <w:iCs/>
    </w:rPr>
  </w:style>
  <w:style w:type="paragraph" w:customStyle="1" w:styleId="Rigadintestazione">
    <w:name w:val="Riga d'intestazione"/>
    <w:basedOn w:val="Predefinito"/>
    <w:uiPriority w:val="99"/>
    <w:rsid w:val="000809BC"/>
    <w:pPr>
      <w:suppressLineNumbers/>
      <w:tabs>
        <w:tab w:val="center" w:pos="4819"/>
        <w:tab w:val="right" w:pos="9638"/>
      </w:tabs>
      <w:autoSpaceDE w:val="0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0"/>
      <w:szCs w:val="20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809BC"/>
    <w:rPr>
      <w:rFonts w:ascii="Segoe UI" w:hAnsi="Segoe UI" w:cs="Segoe UI"/>
      <w:sz w:val="18"/>
      <w:szCs w:val="18"/>
    </w:rPr>
  </w:style>
  <w:style w:type="paragraph" w:customStyle="1" w:styleId="IntestazioneepidipaginaA">
    <w:name w:val="Intestazione e piè di pagina A"/>
    <w:uiPriority w:val="99"/>
    <w:rsid w:val="000809BC"/>
    <w:pPr>
      <w:tabs>
        <w:tab w:val="right" w:pos="9020"/>
      </w:tabs>
      <w:autoSpaceDN w:val="0"/>
      <w:adjustRightInd w:val="0"/>
    </w:pPr>
    <w:rPr>
      <w:rFonts w:ascii="Helvetica Neue" w:eastAsia="Arial Unicode MS" w:hAnsi="Arial Unicode MS" w:cs="Helvetica Neue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1"/>
    <w:uiPriority w:val="99"/>
    <w:rsid w:val="000809BC"/>
    <w:pPr>
      <w:autoSpaceDN w:val="0"/>
      <w:adjustRightInd w:val="0"/>
      <w:spacing w:after="120"/>
    </w:pPr>
    <w:rPr>
      <w:rFonts w:ascii="Gill Sans MT" w:hAnsi="Gill Sans MT" w:cs="Gill Sans MT"/>
      <w:color w:val="000000"/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rsid w:val="000809BC"/>
    <w:rPr>
      <w:rFonts w:ascii="Gill Sans MT" w:eastAsiaTheme="minorEastAsia" w:hAnsi="Gill Sans MT" w:cs="Gill Sans MT"/>
      <w:color w:val="000000"/>
      <w:sz w:val="16"/>
      <w:szCs w:val="16"/>
    </w:rPr>
  </w:style>
  <w:style w:type="paragraph" w:customStyle="1" w:styleId="DidefaultA">
    <w:name w:val="Di default A"/>
    <w:uiPriority w:val="99"/>
    <w:rsid w:val="000809BC"/>
    <w:pPr>
      <w:autoSpaceDN w:val="0"/>
      <w:adjustRightInd w:val="0"/>
    </w:pPr>
    <w:rPr>
      <w:rFonts w:ascii="Helvetica Neue" w:eastAsia="Arial Unicode MS" w:hAnsi="Arial Unicode MS" w:cs="Helvetica Neue"/>
      <w:color w:val="000000"/>
      <w:sz w:val="22"/>
      <w:szCs w:val="22"/>
    </w:rPr>
  </w:style>
  <w:style w:type="paragraph" w:customStyle="1" w:styleId="Stiletabella2">
    <w:name w:val="Stile tabella 2"/>
    <w:uiPriority w:val="99"/>
    <w:rsid w:val="000809BC"/>
    <w:pPr>
      <w:autoSpaceDN w:val="0"/>
      <w:adjustRightInd w:val="0"/>
    </w:pPr>
    <w:rPr>
      <w:rFonts w:ascii="Helvetica Neue" w:eastAsiaTheme="minorEastAsia" w:hAnsi="Helvetica Neue" w:cs="Helvetica Neue"/>
      <w:color w:val="000000"/>
    </w:rPr>
  </w:style>
  <w:style w:type="paragraph" w:styleId="Nessunaspaziatura">
    <w:name w:val="No Spacing"/>
    <w:uiPriority w:val="99"/>
    <w:qFormat/>
    <w:rsid w:val="000809BC"/>
    <w:pPr>
      <w:autoSpaceDN w:val="0"/>
      <w:adjustRightInd w:val="0"/>
    </w:pPr>
    <w:rPr>
      <w:rFonts w:ascii="Gill Sans MT" w:eastAsiaTheme="minorEastAsia" w:hAnsi="Gill Sans MT" w:cs="Gill Sans MT"/>
      <w:color w:val="000000"/>
      <w:sz w:val="24"/>
      <w:szCs w:val="24"/>
    </w:rPr>
  </w:style>
  <w:style w:type="paragraph" w:customStyle="1" w:styleId="gmail-msoquote">
    <w:name w:val="gmail-msoquote"/>
    <w:basedOn w:val="Predefinito"/>
    <w:uiPriority w:val="99"/>
    <w:rsid w:val="000809BC"/>
    <w:pPr>
      <w:autoSpaceDE w:val="0"/>
      <w:spacing w:before="100" w:after="100"/>
    </w:pPr>
    <w:rPr>
      <w:rFonts w:ascii="Times New Roman" w:hAnsi="Times New Roman" w:cs="Times New Roman"/>
      <w:color w:val="00000A"/>
    </w:rPr>
  </w:style>
  <w:style w:type="paragraph" w:customStyle="1" w:styleId="NormaleWeb1">
    <w:name w:val="Normale (Web)1"/>
    <w:basedOn w:val="Predefinito"/>
    <w:uiPriority w:val="99"/>
    <w:rsid w:val="000809BC"/>
    <w:pPr>
      <w:autoSpaceDE w:val="0"/>
      <w:spacing w:before="100" w:after="100" w:line="100" w:lineRule="atLeast"/>
    </w:pPr>
    <w:rPr>
      <w:rFonts w:ascii="Times New Roman" w:hAnsi="Times New Roman" w:cs="Times New Roman"/>
      <w:color w:val="00000A"/>
      <w:kern w:val="1"/>
    </w:rPr>
  </w:style>
  <w:style w:type="paragraph" w:customStyle="1" w:styleId="Contenutotabella">
    <w:name w:val="Contenuto tabella"/>
    <w:basedOn w:val="Predefinito"/>
    <w:uiPriority w:val="99"/>
    <w:rsid w:val="000809BC"/>
    <w:pPr>
      <w:suppressLineNumbers/>
      <w:autoSpaceDE w:val="0"/>
    </w:pPr>
  </w:style>
  <w:style w:type="paragraph" w:customStyle="1" w:styleId="Intestazionetabella">
    <w:name w:val="Intestazione tabella"/>
    <w:basedOn w:val="Contenutotabella"/>
    <w:uiPriority w:val="99"/>
    <w:rsid w:val="000809BC"/>
    <w:pPr>
      <w:jc w:val="center"/>
    </w:pPr>
    <w:rPr>
      <w:b/>
      <w:bCs/>
    </w:rPr>
  </w:style>
  <w:style w:type="table" w:customStyle="1" w:styleId="TableNormal">
    <w:name w:val="Table Normal"/>
    <w:rsid w:val="00392E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Puntielenco">
    <w:name w:val="Punti elenco"/>
    <w:rsid w:val="00E84F0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Gestionale</dc:creator>
  <cp:lastModifiedBy>Segreteria Gestionale</cp:lastModifiedBy>
  <cp:revision>5</cp:revision>
  <cp:lastPrinted>2026-07-24T09:07:00Z</cp:lastPrinted>
  <dcterms:created xsi:type="dcterms:W3CDTF">2026-07-24T09:02:00Z</dcterms:created>
  <dcterms:modified xsi:type="dcterms:W3CDTF">2026-07-24T09:07:00Z</dcterms:modified>
</cp:coreProperties>
</file>