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3749DB" w14:textId="1349B01D" w:rsidR="000809BC" w:rsidRPr="00072C16" w:rsidRDefault="000809BC" w:rsidP="000809BC">
      <w:pPr>
        <w:pStyle w:val="Predefinito"/>
        <w:keepNext/>
        <w:pageBreakBefore/>
        <w:tabs>
          <w:tab w:val="left" w:pos="579"/>
          <w:tab w:val="left" w:pos="3300"/>
          <w:tab w:val="left" w:pos="5681"/>
        </w:tabs>
        <w:ind w:left="182" w:hanging="182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b/>
          <w:bCs/>
        </w:rPr>
        <w:t>ALLEGATO 1</w:t>
      </w:r>
      <w:r w:rsidR="00EF67A9" w:rsidRPr="00072C16">
        <w:rPr>
          <w:rStyle w:val="Nessuno"/>
          <w:rFonts w:ascii="Helvetica" w:eastAsia="Times New Roman" w:hAnsi="Helvetica" w:cs="Helvetica"/>
          <w:b/>
          <w:bCs/>
        </w:rPr>
        <w:t xml:space="preserve"> “</w:t>
      </w:r>
      <w:r w:rsidR="0043371D">
        <w:rPr>
          <w:rStyle w:val="Nessuno"/>
          <w:rFonts w:ascii="Helvetica" w:eastAsia="Times New Roman" w:hAnsi="Helvetica" w:cs="Helvetica"/>
          <w:b/>
          <w:bCs/>
        </w:rPr>
        <w:t>candidatura</w:t>
      </w:r>
      <w:r w:rsidR="00EF67A9" w:rsidRPr="00072C16">
        <w:rPr>
          <w:rStyle w:val="Nessuno"/>
          <w:rFonts w:ascii="Helvetica" w:eastAsia="Times New Roman" w:hAnsi="Helvetica" w:cs="Helvetica"/>
          <w:b/>
          <w:bCs/>
        </w:rPr>
        <w:t>”</w:t>
      </w:r>
    </w:p>
    <w:p w14:paraId="3B19418F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right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Al Direttore dell’ISIA di Faenza</w:t>
      </w:r>
    </w:p>
    <w:p w14:paraId="52F4CD1C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right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Corso Mazzini n. 93</w:t>
      </w:r>
    </w:p>
    <w:p w14:paraId="146D93ED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right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sz w:val="22"/>
          <w:szCs w:val="22"/>
          <w:u w:val="single"/>
        </w:rPr>
        <w:t>48018 FAENZA (RA)</w:t>
      </w:r>
    </w:p>
    <w:p w14:paraId="4AD09C07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  <w:rPr>
          <w:rFonts w:ascii="Helvetica" w:hAnsi="Helvetica" w:cs="Helvetica"/>
        </w:rPr>
      </w:pPr>
    </w:p>
    <w:p w14:paraId="3FFE8379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__l__</w:t>
      </w:r>
      <w:proofErr w:type="spellStart"/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sottoscritt</w:t>
      </w:r>
      <w:proofErr w:type="spellEnd"/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 xml:space="preserve"> _____________________________________________________________________</w:t>
      </w:r>
    </w:p>
    <w:p w14:paraId="22068503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  <w:rPr>
          <w:rFonts w:ascii="Helvetica" w:hAnsi="Helvetica" w:cs="Helvetica"/>
        </w:rPr>
      </w:pPr>
    </w:p>
    <w:p w14:paraId="6F298593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 xml:space="preserve">nat___a_______________________________________________________________(Prov._______) </w:t>
      </w:r>
    </w:p>
    <w:p w14:paraId="26F64F2A" w14:textId="77777777" w:rsidR="000809BC" w:rsidRPr="00072C16" w:rsidRDefault="000809BC" w:rsidP="000809BC">
      <w:pPr>
        <w:pStyle w:val="Predefinito"/>
        <w:keepNext/>
        <w:jc w:val="both"/>
        <w:rPr>
          <w:rFonts w:ascii="Helvetica" w:hAnsi="Helvetica" w:cs="Helvetica"/>
        </w:rPr>
      </w:pPr>
    </w:p>
    <w:p w14:paraId="5247D45A" w14:textId="77777777" w:rsidR="000809BC" w:rsidRPr="00072C16" w:rsidRDefault="000809BC" w:rsidP="000809BC">
      <w:pPr>
        <w:pStyle w:val="Predefinito"/>
        <w:keepNext/>
        <w:jc w:val="both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 xml:space="preserve">il____________________ e residente a ____________________________________________________ </w:t>
      </w:r>
    </w:p>
    <w:p w14:paraId="28AA4F39" w14:textId="77777777" w:rsidR="000809BC" w:rsidRPr="00072C16" w:rsidRDefault="000809BC" w:rsidP="000809BC">
      <w:pPr>
        <w:pStyle w:val="Predefinito"/>
        <w:keepNext/>
        <w:jc w:val="both"/>
        <w:rPr>
          <w:rFonts w:ascii="Helvetica" w:hAnsi="Helvetica" w:cs="Helvetica"/>
        </w:rPr>
      </w:pPr>
    </w:p>
    <w:p w14:paraId="28ADFEF9" w14:textId="77777777" w:rsidR="000809BC" w:rsidRPr="00072C16" w:rsidRDefault="000809BC" w:rsidP="000809BC">
      <w:pPr>
        <w:pStyle w:val="Predefinito"/>
        <w:keepNext/>
        <w:jc w:val="both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 xml:space="preserve">(Prov._______) </w:t>
      </w:r>
      <w:proofErr w:type="spellStart"/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c.a.p.</w:t>
      </w:r>
      <w:proofErr w:type="spellEnd"/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____________ via__________________________________________ n. _______</w:t>
      </w:r>
    </w:p>
    <w:p w14:paraId="361B51F3" w14:textId="77777777" w:rsidR="000809BC" w:rsidRPr="00072C16" w:rsidRDefault="000809BC" w:rsidP="000809BC">
      <w:pPr>
        <w:pStyle w:val="Predefinito"/>
        <w:keepNext/>
        <w:jc w:val="both"/>
        <w:rPr>
          <w:rFonts w:ascii="Helvetica" w:hAnsi="Helvetica" w:cs="Helvetica"/>
        </w:rPr>
      </w:pPr>
    </w:p>
    <w:p w14:paraId="5123B9A8" w14:textId="77777777" w:rsidR="000809BC" w:rsidRPr="00072C16" w:rsidRDefault="000809BC" w:rsidP="000809BC">
      <w:pPr>
        <w:pStyle w:val="Predefinito"/>
        <w:keepNext/>
        <w:jc w:val="both"/>
        <w:rPr>
          <w:rFonts w:ascii="Helvetica" w:hAnsi="Helvetica" w:cs="Helvetica"/>
        </w:rPr>
      </w:pPr>
      <w:proofErr w:type="spellStart"/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Telefono_________________________e</w:t>
      </w:r>
      <w:proofErr w:type="spellEnd"/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-mail ______________________________________________</w:t>
      </w:r>
    </w:p>
    <w:p w14:paraId="62964ED3" w14:textId="77777777" w:rsidR="000809BC" w:rsidRPr="00072C16" w:rsidRDefault="000809BC" w:rsidP="000809BC">
      <w:pPr>
        <w:pStyle w:val="Predefinito"/>
        <w:keepNext/>
        <w:jc w:val="both"/>
        <w:rPr>
          <w:rFonts w:ascii="Helvetica" w:hAnsi="Helvetica" w:cs="Helvetica"/>
        </w:rPr>
      </w:pPr>
    </w:p>
    <w:p w14:paraId="3B5AEAF7" w14:textId="13BB7AFD" w:rsidR="000809BC" w:rsidRPr="00072C16" w:rsidRDefault="000809BC" w:rsidP="000809BC">
      <w:pPr>
        <w:pStyle w:val="Predefinito"/>
        <w:keepNext/>
        <w:jc w:val="both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 xml:space="preserve">ai sensi della procedura </w:t>
      </w:r>
      <w:r w:rsidR="005613AD" w:rsidRPr="00072C16">
        <w:rPr>
          <w:rStyle w:val="Nessuno"/>
          <w:rFonts w:ascii="Helvetica" w:eastAsia="Times New Roman" w:hAnsi="Helvetica" w:cs="Helvetica"/>
          <w:sz w:val="22"/>
          <w:szCs w:val="22"/>
        </w:rPr>
        <w:t>selettiva</w:t>
      </w: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 xml:space="preserve"> pubblica indetta con Avviso Prot. n. …</w:t>
      </w:r>
      <w:r w:rsidR="009D2920">
        <w:rPr>
          <w:rStyle w:val="Nessuno"/>
          <w:rFonts w:ascii="Helvetica" w:eastAsia="Times New Roman" w:hAnsi="Helvetica" w:cs="Helvetica"/>
          <w:sz w:val="22"/>
          <w:szCs w:val="22"/>
        </w:rPr>
        <w:t>…</w:t>
      </w:r>
      <w:proofErr w:type="gramStart"/>
      <w:r w:rsidR="009D2920">
        <w:rPr>
          <w:rStyle w:val="Nessuno"/>
          <w:rFonts w:ascii="Helvetica" w:eastAsia="Times New Roman" w:hAnsi="Helvetica" w:cs="Helvetica"/>
          <w:sz w:val="22"/>
          <w:szCs w:val="22"/>
        </w:rPr>
        <w:t>…….</w:t>
      </w:r>
      <w:proofErr w:type="gramEnd"/>
      <w:r w:rsidR="009D2920">
        <w:rPr>
          <w:rStyle w:val="Nessuno"/>
          <w:rFonts w:ascii="Helvetica" w:eastAsia="Times New Roman" w:hAnsi="Helvetica" w:cs="Helvetica"/>
          <w:sz w:val="22"/>
          <w:szCs w:val="22"/>
        </w:rPr>
        <w:t>.</w:t>
      </w:r>
      <w:r w:rsidRPr="00072C16">
        <w:rPr>
          <w:rStyle w:val="Nessuno"/>
          <w:rFonts w:ascii="Helvetica" w:eastAsia="Times New Roman" w:hAnsi="Helvetica" w:cs="Helvetica"/>
          <w:sz w:val="22"/>
          <w:szCs w:val="22"/>
        </w:rPr>
        <w:t>…del ……………………</w:t>
      </w:r>
    </w:p>
    <w:p w14:paraId="29F4D84E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center"/>
        <w:rPr>
          <w:rFonts w:ascii="Helvetica" w:hAnsi="Helvetica" w:cs="Helvetica"/>
        </w:rPr>
      </w:pPr>
    </w:p>
    <w:p w14:paraId="311AE242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center"/>
        <w:rPr>
          <w:rFonts w:ascii="Helvetica" w:hAnsi="Helvetica" w:cs="Helvetica"/>
        </w:rPr>
      </w:pPr>
      <w:r w:rsidRPr="00072C16">
        <w:rPr>
          <w:rStyle w:val="Nessuno"/>
          <w:rFonts w:ascii="Helvetica" w:eastAsia="Times New Roman" w:hAnsi="Helvetica" w:cs="Helvetica"/>
          <w:b/>
          <w:bCs/>
          <w:sz w:val="22"/>
          <w:szCs w:val="22"/>
        </w:rPr>
        <w:t>chiede</w:t>
      </w:r>
    </w:p>
    <w:p w14:paraId="6F66C11C" w14:textId="77777777" w:rsidR="000809BC" w:rsidRPr="00072C16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  <w:rPr>
          <w:rFonts w:ascii="Helvetica" w:hAnsi="Helvetica" w:cs="Helvetica"/>
        </w:rPr>
      </w:pPr>
    </w:p>
    <w:p w14:paraId="540B45C8" w14:textId="3FE59478" w:rsidR="000809BC" w:rsidRPr="00072C16" w:rsidRDefault="000809BC" w:rsidP="000809BC">
      <w:pPr>
        <w:pStyle w:val="Predefinito"/>
        <w:rPr>
          <w:rFonts w:ascii="Helvetica" w:hAnsi="Helvetica" w:cs="Helvetica"/>
        </w:rPr>
      </w:pPr>
      <w:r w:rsidRPr="00072C16">
        <w:rPr>
          <w:rFonts w:ascii="Helvetica" w:eastAsia="Times New Roman" w:hAnsi="Helvetica" w:cs="Helvetica"/>
          <w:sz w:val="22"/>
          <w:szCs w:val="22"/>
        </w:rPr>
        <w:t xml:space="preserve">di essere </w:t>
      </w:r>
      <w:proofErr w:type="spellStart"/>
      <w:r w:rsidRPr="00072C16">
        <w:rPr>
          <w:rFonts w:ascii="Helvetica" w:eastAsia="Times New Roman" w:hAnsi="Helvetica" w:cs="Helvetica"/>
          <w:sz w:val="22"/>
          <w:szCs w:val="22"/>
        </w:rPr>
        <w:t>inclus</w:t>
      </w:r>
      <w:proofErr w:type="spellEnd"/>
      <w:r w:rsidRPr="00072C16">
        <w:rPr>
          <w:rFonts w:ascii="Helvetica" w:eastAsia="Times New Roman" w:hAnsi="Helvetica" w:cs="Helvetica"/>
          <w:sz w:val="22"/>
          <w:szCs w:val="22"/>
        </w:rPr>
        <w:t xml:space="preserve">__ nell’elenco degli idonei aspiranti all’incarico d’insegnamento per la seguente disciplina: </w:t>
      </w:r>
    </w:p>
    <w:p w14:paraId="4F80F82D" w14:textId="77777777" w:rsidR="000809BC" w:rsidRPr="00072C16" w:rsidRDefault="000809BC" w:rsidP="000809BC">
      <w:pPr>
        <w:pStyle w:val="Predefinito"/>
        <w:rPr>
          <w:rFonts w:ascii="Helvetica" w:hAnsi="Helvetica" w:cs="Helvetica"/>
        </w:rPr>
      </w:pP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4278"/>
        <w:gridCol w:w="1121"/>
        <w:gridCol w:w="1121"/>
        <w:gridCol w:w="1121"/>
        <w:gridCol w:w="1126"/>
      </w:tblGrid>
      <w:tr w:rsidR="000809BC" w:rsidRPr="00072C16" w14:paraId="5CCE44E6" w14:textId="77777777" w:rsidTr="00DE6085">
        <w:trPr>
          <w:trHeight w:val="806"/>
        </w:trPr>
        <w:tc>
          <w:tcPr>
            <w:tcW w:w="1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21BDAD1E" w14:textId="05DF5F1C" w:rsidR="000809BC" w:rsidRPr="00072C16" w:rsidRDefault="00956D55" w:rsidP="00DE6085">
            <w:pPr>
              <w:pStyle w:val="Predefinito"/>
              <w:rPr>
                <w:rFonts w:ascii="Helvetica" w:hAnsi="Helvetica" w:cs="Helvetica"/>
              </w:rPr>
            </w:pPr>
            <w:r>
              <w:rPr>
                <w:rFonts w:ascii="Helvetica" w:eastAsia="Times New Roman" w:hAnsi="Helvetica" w:cs="Helvetica"/>
                <w:sz w:val="22"/>
                <w:szCs w:val="22"/>
              </w:rPr>
              <w:t xml:space="preserve">(nuovo) </w:t>
            </w:r>
            <w:r w:rsidR="000809BC" w:rsidRPr="00072C16">
              <w:rPr>
                <w:rFonts w:ascii="Helvetica" w:eastAsia="Times New Roman" w:hAnsi="Helvetica" w:cs="Helvetica"/>
                <w:sz w:val="22"/>
                <w:szCs w:val="22"/>
              </w:rPr>
              <w:t xml:space="preserve">Codice settore artistico </w:t>
            </w:r>
          </w:p>
          <w:p w14:paraId="04A7186A" w14:textId="3821878C" w:rsidR="000809BC" w:rsidRPr="00072C16" w:rsidRDefault="00956D55" w:rsidP="00DE6085">
            <w:pPr>
              <w:pStyle w:val="Predefinito"/>
              <w:rPr>
                <w:rFonts w:ascii="Helvetica" w:hAnsi="Helvetica" w:cs="Helvetica"/>
              </w:rPr>
            </w:pPr>
            <w:r w:rsidRPr="00072C16">
              <w:rPr>
                <w:rFonts w:ascii="Helvetica" w:eastAsia="Times New Roman" w:hAnsi="Helvetica" w:cs="Helvetica"/>
                <w:sz w:val="22"/>
                <w:szCs w:val="22"/>
              </w:rPr>
              <w:t>D</w:t>
            </w:r>
            <w:r w:rsidR="000809BC" w:rsidRPr="00072C16">
              <w:rPr>
                <w:rFonts w:ascii="Helvetica" w:eastAsia="Times New Roman" w:hAnsi="Helvetica" w:cs="Helvetica"/>
                <w:sz w:val="22"/>
                <w:szCs w:val="22"/>
              </w:rPr>
              <w:t>isciplinare</w:t>
            </w:r>
            <w:r>
              <w:rPr>
                <w:rFonts w:ascii="Helvetica" w:eastAsia="Times New Roman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19605D0C" w14:textId="77777777" w:rsidR="000809BC" w:rsidRPr="00072C16" w:rsidRDefault="000809BC" w:rsidP="00DE6085">
            <w:pPr>
              <w:pStyle w:val="Predefinito"/>
              <w:rPr>
                <w:rFonts w:ascii="Helvetica" w:hAnsi="Helvetica" w:cs="Helvetica"/>
              </w:rPr>
            </w:pPr>
            <w:r w:rsidRPr="00072C16">
              <w:rPr>
                <w:rFonts w:ascii="Helvetica" w:eastAsia="Times New Roman" w:hAnsi="Helvetica" w:cs="Helvetica"/>
                <w:sz w:val="22"/>
                <w:szCs w:val="22"/>
              </w:rPr>
              <w:t>Campo disciplinare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20DE543A" w14:textId="77777777" w:rsidR="000809BC" w:rsidRPr="00072C16" w:rsidRDefault="000809BC" w:rsidP="00DE6085">
            <w:pPr>
              <w:pStyle w:val="Predefinito"/>
              <w:rPr>
                <w:rFonts w:ascii="Helvetica" w:hAnsi="Helvetica" w:cs="Helvetica"/>
              </w:rPr>
            </w:pPr>
            <w:r w:rsidRPr="00072C16">
              <w:rPr>
                <w:rFonts w:ascii="Helvetica" w:eastAsia="Times New Roman" w:hAnsi="Helvetica" w:cs="Helvetica"/>
                <w:sz w:val="22"/>
                <w:szCs w:val="22"/>
              </w:rPr>
              <w:t>Ore anno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0C51F7C3" w14:textId="77777777" w:rsidR="000809BC" w:rsidRPr="00072C16" w:rsidRDefault="000809BC" w:rsidP="00DE6085">
            <w:pPr>
              <w:pStyle w:val="Predefinito"/>
              <w:rPr>
                <w:rFonts w:ascii="Helvetica" w:hAnsi="Helvetica" w:cs="Helvetica"/>
              </w:rPr>
            </w:pPr>
            <w:r w:rsidRPr="00072C16">
              <w:rPr>
                <w:rFonts w:ascii="Helvetica" w:eastAsia="Times New Roman" w:hAnsi="Helvetica" w:cs="Helvetica"/>
                <w:sz w:val="22"/>
                <w:szCs w:val="22"/>
              </w:rPr>
              <w:t>Crediti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3F9A9A47" w14:textId="77777777" w:rsidR="000809BC" w:rsidRPr="00072C16" w:rsidRDefault="000809BC" w:rsidP="00DE6085">
            <w:pPr>
              <w:pStyle w:val="Predefinito"/>
              <w:rPr>
                <w:rFonts w:ascii="Helvetica" w:hAnsi="Helvetica" w:cs="Helvetica"/>
              </w:rPr>
            </w:pPr>
            <w:r w:rsidRPr="00072C16">
              <w:rPr>
                <w:rFonts w:ascii="Helvetica" w:eastAsia="Times New Roman" w:hAnsi="Helvetica" w:cs="Helvetica"/>
                <w:sz w:val="22"/>
                <w:szCs w:val="22"/>
              </w:rPr>
              <w:t>livello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291D769A" w14:textId="77777777" w:rsidR="000809BC" w:rsidRPr="00072C16" w:rsidRDefault="000809BC" w:rsidP="00DE6085">
            <w:pPr>
              <w:pStyle w:val="Predefinito"/>
              <w:rPr>
                <w:rFonts w:ascii="Helvetica" w:hAnsi="Helvetica" w:cs="Helvetica"/>
              </w:rPr>
            </w:pPr>
            <w:r w:rsidRPr="00072C16">
              <w:rPr>
                <w:rFonts w:ascii="Helvetica" w:eastAsia="Times New Roman" w:hAnsi="Helvetica" w:cs="Helvetica"/>
                <w:sz w:val="22"/>
                <w:szCs w:val="22"/>
              </w:rPr>
              <w:t xml:space="preserve">Anno </w:t>
            </w:r>
          </w:p>
          <w:p w14:paraId="6A5BBF7E" w14:textId="77777777" w:rsidR="000809BC" w:rsidRPr="00072C16" w:rsidRDefault="000809BC" w:rsidP="00DE6085">
            <w:pPr>
              <w:pStyle w:val="Predefinito"/>
              <w:rPr>
                <w:rFonts w:ascii="Helvetica" w:hAnsi="Helvetica" w:cs="Helvetica"/>
              </w:rPr>
            </w:pPr>
            <w:r w:rsidRPr="00072C16">
              <w:rPr>
                <w:rFonts w:ascii="Helvetica" w:eastAsia="Times New Roman" w:hAnsi="Helvetica" w:cs="Helvetica"/>
                <w:sz w:val="22"/>
                <w:szCs w:val="22"/>
              </w:rPr>
              <w:t>di corso</w:t>
            </w:r>
          </w:p>
        </w:tc>
      </w:tr>
      <w:tr w:rsidR="009D2920" w:rsidRPr="00072C16" w14:paraId="5A154EFD" w14:textId="77777777" w:rsidTr="003341CD">
        <w:trPr>
          <w:trHeight w:val="766"/>
        </w:trPr>
        <w:tc>
          <w:tcPr>
            <w:tcW w:w="1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0361C9E" w14:textId="24A1D9D2" w:rsidR="009D2920" w:rsidRPr="00072C16" w:rsidRDefault="009D2920" w:rsidP="009D2920">
            <w:pPr>
              <w:pStyle w:val="Predefini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6F4DD45" w14:textId="702E0230" w:rsidR="009D2920" w:rsidRPr="00072C16" w:rsidRDefault="009D2920" w:rsidP="009D2920">
            <w:pPr>
              <w:pStyle w:val="Predefini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AD99447" w14:textId="7EE8309D" w:rsidR="009D2920" w:rsidRPr="00072C16" w:rsidRDefault="009D2920" w:rsidP="009D2920">
            <w:pPr>
              <w:pStyle w:val="Predefini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81A5D6E" w14:textId="07E53328" w:rsidR="009D2920" w:rsidRPr="00072C16" w:rsidRDefault="009D2920" w:rsidP="009D2920">
            <w:pPr>
              <w:pStyle w:val="Predefini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67F258B" w14:textId="75F9B6C2" w:rsidR="009D2920" w:rsidRPr="00072C16" w:rsidRDefault="009D2920" w:rsidP="009D2920">
            <w:pPr>
              <w:pStyle w:val="Predefini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6D02481" w14:textId="3016CE6B" w:rsidR="009D2920" w:rsidRPr="00072C16" w:rsidRDefault="009D2920" w:rsidP="009D2920">
            <w:pPr>
              <w:pStyle w:val="Predefinito"/>
              <w:jc w:val="center"/>
              <w:rPr>
                <w:rFonts w:ascii="Helvetica" w:hAnsi="Helvetica" w:cs="Helvetica"/>
              </w:rPr>
            </w:pPr>
          </w:p>
        </w:tc>
      </w:tr>
    </w:tbl>
    <w:p w14:paraId="302CA646" w14:textId="77777777" w:rsidR="000809BC" w:rsidRPr="00072C16" w:rsidRDefault="000809BC" w:rsidP="000809BC">
      <w:pPr>
        <w:pStyle w:val="Predefinito"/>
        <w:rPr>
          <w:rFonts w:ascii="Helvetica" w:hAnsi="Helvetica" w:cs="Helvetica"/>
        </w:rPr>
      </w:pPr>
    </w:p>
    <w:p w14:paraId="095F3A37" w14:textId="2C9DE1E2" w:rsidR="000809BC" w:rsidRDefault="000809BC" w:rsidP="000809BC">
      <w:pPr>
        <w:pStyle w:val="Predefinito"/>
        <w:rPr>
          <w:rFonts w:ascii="Helvetica" w:hAnsi="Helvetica" w:cs="Helvetica"/>
        </w:rPr>
      </w:pPr>
    </w:p>
    <w:p w14:paraId="3FEF75D7" w14:textId="77777777" w:rsidR="002F23F9" w:rsidRPr="00072C16" w:rsidRDefault="002F23F9" w:rsidP="000809BC">
      <w:pPr>
        <w:pStyle w:val="Predefinito"/>
        <w:rPr>
          <w:rFonts w:ascii="Helvetica" w:hAnsi="Helvetica" w:cs="Helvetica"/>
        </w:rPr>
      </w:pPr>
    </w:p>
    <w:p w14:paraId="25490BA0" w14:textId="77777777" w:rsidR="000809BC" w:rsidRPr="00072C16" w:rsidRDefault="000809BC" w:rsidP="000809BC">
      <w:pPr>
        <w:pStyle w:val="Predefinito"/>
        <w:rPr>
          <w:rFonts w:ascii="Helvetica" w:hAnsi="Helvetica" w:cs="Helvetica"/>
        </w:rPr>
      </w:pPr>
    </w:p>
    <w:p w14:paraId="7E4FC313" w14:textId="77777777" w:rsidR="000809BC" w:rsidRPr="00072C16" w:rsidRDefault="000809BC" w:rsidP="000809BC">
      <w:pPr>
        <w:pStyle w:val="Predefinito"/>
        <w:rPr>
          <w:rFonts w:ascii="Helvetica" w:hAnsi="Helvetica" w:cs="Helvetica"/>
        </w:rPr>
      </w:pPr>
    </w:p>
    <w:p w14:paraId="54FBBAD2" w14:textId="77777777" w:rsidR="000809BC" w:rsidRPr="00072C16" w:rsidRDefault="000809BC" w:rsidP="000809BC">
      <w:pPr>
        <w:pStyle w:val="Predefinito"/>
        <w:rPr>
          <w:rFonts w:ascii="Helvetica" w:hAnsi="Helvetica" w:cs="Helvetica"/>
        </w:rPr>
      </w:pPr>
      <w:r w:rsidRPr="00072C16">
        <w:rPr>
          <w:rFonts w:ascii="Helvetica" w:eastAsia="Times New Roman" w:hAnsi="Helvetica" w:cs="Helvetica"/>
          <w:sz w:val="22"/>
          <w:szCs w:val="22"/>
        </w:rPr>
        <w:t>_______________________________                     __________________________________________</w:t>
      </w:r>
    </w:p>
    <w:p w14:paraId="583ADB23" w14:textId="77777777" w:rsidR="000809BC" w:rsidRPr="00072C16" w:rsidRDefault="000809BC" w:rsidP="000809BC">
      <w:pPr>
        <w:pStyle w:val="Predefinito"/>
        <w:rPr>
          <w:rFonts w:ascii="Helvetica" w:hAnsi="Helvetica" w:cs="Helvetica"/>
        </w:rPr>
      </w:pPr>
      <w:r w:rsidRPr="00072C16">
        <w:rPr>
          <w:rFonts w:ascii="Helvetica" w:eastAsia="Times New Roman" w:hAnsi="Helvetica" w:cs="Helvetica"/>
          <w:sz w:val="22"/>
          <w:szCs w:val="22"/>
        </w:rPr>
        <w:t>(luogo e data)</w:t>
      </w:r>
      <w:r w:rsidRPr="00072C16">
        <w:rPr>
          <w:rFonts w:ascii="Helvetica" w:eastAsia="Times New Roman" w:hAnsi="Helvetica" w:cs="Helvetica"/>
          <w:sz w:val="22"/>
          <w:szCs w:val="22"/>
        </w:rPr>
        <w:tab/>
        <w:t xml:space="preserve">                                                                                                   </w:t>
      </w:r>
      <w:proofErr w:type="gramStart"/>
      <w:r w:rsidRPr="00072C16">
        <w:rPr>
          <w:rFonts w:ascii="Helvetica" w:eastAsia="Times New Roman" w:hAnsi="Helvetica" w:cs="Helvetica"/>
          <w:sz w:val="22"/>
          <w:szCs w:val="22"/>
        </w:rPr>
        <w:t xml:space="preserve">   (</w:t>
      </w:r>
      <w:proofErr w:type="gramEnd"/>
      <w:r w:rsidRPr="00072C16">
        <w:rPr>
          <w:rFonts w:ascii="Helvetica" w:eastAsia="Times New Roman" w:hAnsi="Helvetica" w:cs="Helvetica"/>
          <w:sz w:val="22"/>
          <w:szCs w:val="22"/>
        </w:rPr>
        <w:t>Firma del dichiarante)</w:t>
      </w:r>
    </w:p>
    <w:p w14:paraId="64F5A72D" w14:textId="77777777" w:rsidR="000809BC" w:rsidRPr="00072C16" w:rsidRDefault="000809BC" w:rsidP="000809BC">
      <w:pPr>
        <w:pStyle w:val="Predefinito"/>
        <w:rPr>
          <w:rFonts w:ascii="Helvetica" w:hAnsi="Helvetica" w:cs="Helvetica"/>
        </w:rPr>
      </w:pPr>
    </w:p>
    <w:p w14:paraId="18FADFEA" w14:textId="77777777" w:rsidR="000809BC" w:rsidRPr="00072C16" w:rsidRDefault="000809BC" w:rsidP="000809BC">
      <w:pPr>
        <w:pStyle w:val="Predefinito"/>
        <w:rPr>
          <w:rFonts w:ascii="Helvetica" w:hAnsi="Helvetica" w:cs="Helvetica"/>
        </w:rPr>
      </w:pPr>
    </w:p>
    <w:sectPr w:rsidR="000809BC" w:rsidRPr="00072C16" w:rsidSect="00757F93">
      <w:headerReference w:type="default" r:id="rId8"/>
      <w:footerReference w:type="default" r:id="rId9"/>
      <w:pgSz w:w="11906" w:h="16838"/>
      <w:pgMar w:top="1258" w:right="794" w:bottom="1695" w:left="794" w:header="0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D336" w14:textId="77777777" w:rsidR="00342B37" w:rsidRDefault="00342B37">
      <w:r>
        <w:separator/>
      </w:r>
    </w:p>
  </w:endnote>
  <w:endnote w:type="continuationSeparator" w:id="0">
    <w:p w14:paraId="6F6771EE" w14:textId="77777777" w:rsidR="00342B37" w:rsidRDefault="0034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enisia_MASTER">
    <w:altName w:val="Calibri"/>
    <w:panose1 w:val="00000000000000000000"/>
    <w:charset w:val="00"/>
    <w:family w:val="modern"/>
    <w:notTrueType/>
    <w:pitch w:val="variable"/>
    <w:sig w:usb0="A00000FF" w:usb1="420060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9B09" w14:textId="77777777" w:rsidR="00FC22F7" w:rsidRPr="001B43C1" w:rsidRDefault="001B43C1" w:rsidP="00FC22F7">
    <w:pPr>
      <w:pStyle w:val="Pidipagina"/>
      <w:jc w:val="right"/>
      <w:rPr>
        <w:rFonts w:ascii="Fenisia_MASTER" w:hAnsi="Fenisia_MASTER"/>
        <w:sz w:val="18"/>
        <w:szCs w:val="18"/>
      </w:rPr>
    </w:pPr>
    <w:r w:rsidRPr="001B43C1">
      <w:rPr>
        <w:rFonts w:ascii="Fenisia_MASTER" w:hAnsi="Fenisia_MASTER"/>
        <w:sz w:val="18"/>
        <w:szCs w:val="18"/>
      </w:rPr>
      <w:t xml:space="preserve">Pag.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PAGE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  <w:r>
      <w:rPr>
        <w:rFonts w:ascii="Fenisia_MASTER" w:hAnsi="Fenisia_MASTER"/>
        <w:sz w:val="18"/>
        <w:szCs w:val="18"/>
      </w:rPr>
      <w:t xml:space="preserve"> di</w:t>
    </w:r>
    <w:r w:rsidRPr="001B43C1">
      <w:rPr>
        <w:rFonts w:ascii="Fenisia_MASTER" w:hAnsi="Fenisia_MASTER"/>
        <w:sz w:val="18"/>
        <w:szCs w:val="18"/>
      </w:rPr>
      <w:t xml:space="preserve">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NUMPAGES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</w:p>
  <w:p w14:paraId="44D852E7" w14:textId="77777777" w:rsidR="00FC22F7" w:rsidRDefault="00FC22F7" w:rsidP="00FC22F7">
    <w:pPr>
      <w:pStyle w:val="Pidipagina"/>
    </w:pPr>
  </w:p>
  <w:p w14:paraId="39F14F52" w14:textId="77777777" w:rsidR="00FC22F7" w:rsidRDefault="00FC22F7" w:rsidP="00FC22F7">
    <w:pPr>
      <w:pStyle w:val="Pidipagina"/>
    </w:pPr>
  </w:p>
  <w:p w14:paraId="797CC9BD" w14:textId="77777777" w:rsidR="00FC22F7" w:rsidRDefault="00FC22F7" w:rsidP="00FC22F7">
    <w:pPr>
      <w:pStyle w:val="Pidipagina"/>
    </w:pPr>
  </w:p>
  <w:p w14:paraId="43544668" w14:textId="77777777" w:rsidR="00FC22F7" w:rsidRDefault="00FC22F7" w:rsidP="00FC22F7">
    <w:pPr>
      <w:pStyle w:val="Pidipagina"/>
    </w:pPr>
  </w:p>
  <w:p w14:paraId="131DC93E" w14:textId="77777777" w:rsidR="00FC22F7" w:rsidRDefault="00FC22F7" w:rsidP="00FC22F7">
    <w:pPr>
      <w:pStyle w:val="Pidipagina"/>
    </w:pPr>
  </w:p>
  <w:p w14:paraId="78BE119B" w14:textId="77777777" w:rsidR="00B50659" w:rsidRPr="00186E20" w:rsidRDefault="005552D9" w:rsidP="00FC22F7">
    <w:pPr>
      <w:pStyle w:val="Pidipa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AA02F6" wp14:editId="2F4088BC">
          <wp:simplePos x="0" y="0"/>
          <wp:positionH relativeFrom="column">
            <wp:posOffset>-447040</wp:posOffset>
          </wp:positionH>
          <wp:positionV relativeFrom="page">
            <wp:posOffset>9248775</wp:posOffset>
          </wp:positionV>
          <wp:extent cx="7560000" cy="1440000"/>
          <wp:effectExtent l="0" t="0" r="3175" b="825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3D13C" w14:textId="77777777" w:rsidR="00342B37" w:rsidRDefault="00342B37">
      <w:r>
        <w:separator/>
      </w:r>
    </w:p>
  </w:footnote>
  <w:footnote w:type="continuationSeparator" w:id="0">
    <w:p w14:paraId="4DD3C08A" w14:textId="77777777" w:rsidR="00342B37" w:rsidRDefault="00342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02FF" w14:textId="77777777" w:rsidR="00B50659" w:rsidRDefault="005552D9" w:rsidP="00316C79">
    <w:pPr>
      <w:pStyle w:val="Intestazione"/>
      <w:ind w:left="-794"/>
    </w:pPr>
    <w:r>
      <w:rPr>
        <w:noProof/>
      </w:rPr>
      <w:drawing>
        <wp:inline distT="0" distB="0" distL="0" distR="0" wp14:anchorId="205F4203" wp14:editId="0174388C">
          <wp:extent cx="6332220" cy="150876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220" cy="150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2">
      <w:start w:val="1"/>
      <w:numFmt w:val="lowerRoman"/>
      <w:lvlText w:val="%2.%3."/>
      <w:lvlJc w:val="left"/>
      <w:pPr>
        <w:ind w:left="216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5">
      <w:start w:val="1"/>
      <w:numFmt w:val="lowerRoman"/>
      <w:lvlText w:val="%2.%3.%4.%5.%6."/>
      <w:lvlJc w:val="left"/>
      <w:pPr>
        <w:ind w:left="432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8">
      <w:start w:val="1"/>
      <w:numFmt w:val="lowerRoman"/>
      <w:lvlText w:val="%2.%3.%4.%5.%6.%7.%8.%9."/>
      <w:lvlJc w:val="left"/>
      <w:pPr>
        <w:ind w:left="648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¨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*"/>
      <w:lvlJc w:val="left"/>
      <w:pPr>
        <w:ind w:left="3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1">
      <w:start w:val="1"/>
      <w:numFmt w:val="bullet"/>
      <w:lvlText w:val="*"/>
      <w:lvlJc w:val="left"/>
      <w:pPr>
        <w:ind w:left="9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2">
      <w:start w:val="1"/>
      <w:numFmt w:val="bullet"/>
      <w:lvlText w:val="*"/>
      <w:lvlJc w:val="left"/>
      <w:pPr>
        <w:ind w:left="15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3">
      <w:start w:val="1"/>
      <w:numFmt w:val="bullet"/>
      <w:lvlText w:val="*"/>
      <w:lvlJc w:val="left"/>
      <w:pPr>
        <w:ind w:left="21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4">
      <w:start w:val="1"/>
      <w:numFmt w:val="bullet"/>
      <w:lvlText w:val="*"/>
      <w:lvlJc w:val="left"/>
      <w:pPr>
        <w:ind w:left="27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5">
      <w:start w:val="1"/>
      <w:numFmt w:val="bullet"/>
      <w:lvlText w:val="*"/>
      <w:lvlJc w:val="left"/>
      <w:pPr>
        <w:ind w:left="33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6">
      <w:start w:val="1"/>
      <w:numFmt w:val="bullet"/>
      <w:lvlText w:val="*"/>
      <w:lvlJc w:val="left"/>
      <w:pPr>
        <w:ind w:left="39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7">
      <w:start w:val="1"/>
      <w:numFmt w:val="bullet"/>
      <w:lvlText w:val="*"/>
      <w:lvlJc w:val="left"/>
      <w:pPr>
        <w:ind w:left="45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8">
      <w:start w:val="1"/>
      <w:numFmt w:val="bullet"/>
      <w:lvlText w:val="*"/>
      <w:lvlJc w:val="left"/>
      <w:pPr>
        <w:ind w:left="51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11" w15:restartNumberingAfterBreak="0">
    <w:nsid w:val="06FA5E8D"/>
    <w:multiLevelType w:val="hybridMultilevel"/>
    <w:tmpl w:val="FC283F8E"/>
    <w:lvl w:ilvl="0" w:tplc="B0FEA2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2F262D"/>
    <w:multiLevelType w:val="hybridMultilevel"/>
    <w:tmpl w:val="60787838"/>
    <w:numStyleLink w:val="Puntielenco"/>
  </w:abstractNum>
  <w:abstractNum w:abstractNumId="14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6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E662E"/>
    <w:multiLevelType w:val="hybridMultilevel"/>
    <w:tmpl w:val="60787838"/>
    <w:styleLink w:val="Puntielenco"/>
    <w:lvl w:ilvl="0" w:tplc="6DBC2506">
      <w:start w:val="1"/>
      <w:numFmt w:val="bullet"/>
      <w:lvlText w:val="*"/>
      <w:lvlJc w:val="left"/>
      <w:pPr>
        <w:tabs>
          <w:tab w:val="num" w:pos="189"/>
          <w:tab w:val="left" w:pos="397"/>
          <w:tab w:val="left" w:pos="3118"/>
          <w:tab w:val="left" w:pos="5499"/>
        </w:tabs>
        <w:ind w:left="3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62B530">
      <w:start w:val="1"/>
      <w:numFmt w:val="bullet"/>
      <w:lvlText w:val="*"/>
      <w:lvlJc w:val="left"/>
      <w:pPr>
        <w:tabs>
          <w:tab w:val="left" w:pos="397"/>
          <w:tab w:val="num" w:pos="789"/>
          <w:tab w:val="left" w:pos="3118"/>
          <w:tab w:val="left" w:pos="5499"/>
        </w:tabs>
        <w:ind w:left="9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026C8">
      <w:start w:val="1"/>
      <w:numFmt w:val="bullet"/>
      <w:lvlText w:val="*"/>
      <w:lvlJc w:val="left"/>
      <w:pPr>
        <w:tabs>
          <w:tab w:val="left" w:pos="397"/>
          <w:tab w:val="num" w:pos="1389"/>
          <w:tab w:val="left" w:pos="3118"/>
          <w:tab w:val="left" w:pos="5499"/>
        </w:tabs>
        <w:ind w:left="15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5455A8">
      <w:start w:val="1"/>
      <w:numFmt w:val="bullet"/>
      <w:lvlText w:val="*"/>
      <w:lvlJc w:val="left"/>
      <w:pPr>
        <w:tabs>
          <w:tab w:val="left" w:pos="397"/>
          <w:tab w:val="num" w:pos="1989"/>
          <w:tab w:val="left" w:pos="3118"/>
          <w:tab w:val="left" w:pos="5499"/>
        </w:tabs>
        <w:ind w:left="21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6095BA">
      <w:start w:val="1"/>
      <w:numFmt w:val="bullet"/>
      <w:lvlText w:val="*"/>
      <w:lvlJc w:val="left"/>
      <w:pPr>
        <w:tabs>
          <w:tab w:val="left" w:pos="397"/>
          <w:tab w:val="num" w:pos="2589"/>
          <w:tab w:val="left" w:pos="3118"/>
          <w:tab w:val="left" w:pos="5499"/>
        </w:tabs>
        <w:ind w:left="27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D8A002">
      <w:start w:val="1"/>
      <w:numFmt w:val="bullet"/>
      <w:lvlText w:val="*"/>
      <w:lvlJc w:val="left"/>
      <w:pPr>
        <w:tabs>
          <w:tab w:val="left" w:pos="397"/>
          <w:tab w:val="num" w:pos="3189"/>
          <w:tab w:val="left" w:pos="5499"/>
        </w:tabs>
        <w:ind w:left="33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6456AE">
      <w:start w:val="1"/>
      <w:numFmt w:val="bullet"/>
      <w:lvlText w:val="*"/>
      <w:lvlJc w:val="left"/>
      <w:pPr>
        <w:tabs>
          <w:tab w:val="left" w:pos="397"/>
          <w:tab w:val="left" w:pos="3118"/>
          <w:tab w:val="num" w:pos="3789"/>
          <w:tab w:val="left" w:pos="5499"/>
        </w:tabs>
        <w:ind w:left="39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A2F572">
      <w:start w:val="1"/>
      <w:numFmt w:val="bullet"/>
      <w:lvlText w:val="*"/>
      <w:lvlJc w:val="left"/>
      <w:pPr>
        <w:tabs>
          <w:tab w:val="left" w:pos="397"/>
          <w:tab w:val="left" w:pos="3118"/>
          <w:tab w:val="num" w:pos="4389"/>
          <w:tab w:val="left" w:pos="5499"/>
        </w:tabs>
        <w:ind w:left="45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93C0E28">
      <w:start w:val="1"/>
      <w:numFmt w:val="bullet"/>
      <w:lvlText w:val="*"/>
      <w:lvlJc w:val="left"/>
      <w:pPr>
        <w:tabs>
          <w:tab w:val="left" w:pos="397"/>
          <w:tab w:val="left" w:pos="3118"/>
          <w:tab w:val="num" w:pos="4989"/>
          <w:tab w:val="left" w:pos="5499"/>
        </w:tabs>
        <w:ind w:left="51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3704616"/>
    <w:multiLevelType w:val="hybridMultilevel"/>
    <w:tmpl w:val="E600334C"/>
    <w:lvl w:ilvl="0" w:tplc="4C826D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8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A364D"/>
    <w:multiLevelType w:val="hybridMultilevel"/>
    <w:tmpl w:val="188295EE"/>
    <w:lvl w:ilvl="0" w:tplc="7618FE36">
      <w:start w:val="1"/>
      <w:numFmt w:val="decimal"/>
      <w:lvlText w:val="%1)"/>
      <w:lvlJc w:val="left"/>
      <w:pPr>
        <w:ind w:left="720" w:hanging="360"/>
      </w:pPr>
      <w:rPr>
        <w:rFonts w:ascii="Helvetica" w:eastAsia="Times New Roman" w:cs="Helvetica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30"/>
  </w:num>
  <w:num w:numId="8">
    <w:abstractNumId w:val="34"/>
  </w:num>
  <w:num w:numId="9">
    <w:abstractNumId w:val="36"/>
  </w:num>
  <w:num w:numId="10">
    <w:abstractNumId w:val="21"/>
  </w:num>
  <w:num w:numId="11">
    <w:abstractNumId w:val="14"/>
  </w:num>
  <w:num w:numId="12">
    <w:abstractNumId w:val="22"/>
  </w:num>
  <w:num w:numId="13">
    <w:abstractNumId w:val="16"/>
  </w:num>
  <w:num w:numId="14">
    <w:abstractNumId w:val="31"/>
  </w:num>
  <w:num w:numId="15">
    <w:abstractNumId w:val="24"/>
  </w:num>
  <w:num w:numId="16">
    <w:abstractNumId w:val="33"/>
  </w:num>
  <w:num w:numId="17">
    <w:abstractNumId w:val="23"/>
  </w:num>
  <w:num w:numId="18">
    <w:abstractNumId w:val="37"/>
  </w:num>
  <w:num w:numId="19">
    <w:abstractNumId w:val="32"/>
  </w:num>
  <w:num w:numId="20">
    <w:abstractNumId w:val="26"/>
  </w:num>
  <w:num w:numId="21">
    <w:abstractNumId w:val="25"/>
  </w:num>
  <w:num w:numId="22">
    <w:abstractNumId w:val="12"/>
  </w:num>
  <w:num w:numId="23">
    <w:abstractNumId w:val="10"/>
  </w:num>
  <w:num w:numId="24">
    <w:abstractNumId w:val="15"/>
  </w:num>
  <w:num w:numId="25">
    <w:abstractNumId w:val="27"/>
  </w:num>
  <w:num w:numId="26">
    <w:abstractNumId w:val="9"/>
  </w:num>
  <w:num w:numId="27">
    <w:abstractNumId w:val="28"/>
  </w:num>
  <w:num w:numId="28">
    <w:abstractNumId w:val="35"/>
  </w:num>
  <w:num w:numId="29">
    <w:abstractNumId w:val="20"/>
  </w:num>
  <w:num w:numId="30">
    <w:abstractNumId w:val="19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11"/>
  </w:num>
  <w:num w:numId="38">
    <w:abstractNumId w:val="18"/>
  </w:num>
  <w:num w:numId="39">
    <w:abstractNumId w:val="29"/>
  </w:num>
  <w:num w:numId="40">
    <w:abstractNumId w:val="1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BC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1C99"/>
    <w:rsid w:val="0003249B"/>
    <w:rsid w:val="00034B44"/>
    <w:rsid w:val="00037236"/>
    <w:rsid w:val="00041513"/>
    <w:rsid w:val="00041860"/>
    <w:rsid w:val="00041A66"/>
    <w:rsid w:val="00041B86"/>
    <w:rsid w:val="000439BF"/>
    <w:rsid w:val="000470D6"/>
    <w:rsid w:val="00050BBC"/>
    <w:rsid w:val="000557F7"/>
    <w:rsid w:val="00056176"/>
    <w:rsid w:val="0005699F"/>
    <w:rsid w:val="000638A4"/>
    <w:rsid w:val="00071F6C"/>
    <w:rsid w:val="00072C16"/>
    <w:rsid w:val="000732C3"/>
    <w:rsid w:val="000742F0"/>
    <w:rsid w:val="00077D8D"/>
    <w:rsid w:val="000809BC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6158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7BEC"/>
    <w:rsid w:val="00166546"/>
    <w:rsid w:val="00166AE9"/>
    <w:rsid w:val="001674CB"/>
    <w:rsid w:val="001701B5"/>
    <w:rsid w:val="00173035"/>
    <w:rsid w:val="00181F83"/>
    <w:rsid w:val="00186E20"/>
    <w:rsid w:val="001871B6"/>
    <w:rsid w:val="0019098C"/>
    <w:rsid w:val="00190B27"/>
    <w:rsid w:val="001953C7"/>
    <w:rsid w:val="001B43C1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091B"/>
    <w:rsid w:val="001F5291"/>
    <w:rsid w:val="00200E79"/>
    <w:rsid w:val="0020642D"/>
    <w:rsid w:val="00214C0B"/>
    <w:rsid w:val="00220780"/>
    <w:rsid w:val="002234A2"/>
    <w:rsid w:val="00224299"/>
    <w:rsid w:val="002268D8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16A"/>
    <w:rsid w:val="00296418"/>
    <w:rsid w:val="002968E0"/>
    <w:rsid w:val="00296CF7"/>
    <w:rsid w:val="00296D9A"/>
    <w:rsid w:val="002A1552"/>
    <w:rsid w:val="002A2072"/>
    <w:rsid w:val="002B01D9"/>
    <w:rsid w:val="002B111D"/>
    <w:rsid w:val="002B25BF"/>
    <w:rsid w:val="002B3297"/>
    <w:rsid w:val="002B3C8E"/>
    <w:rsid w:val="002B3EAC"/>
    <w:rsid w:val="002B7393"/>
    <w:rsid w:val="002C1B87"/>
    <w:rsid w:val="002C1F4C"/>
    <w:rsid w:val="002C7804"/>
    <w:rsid w:val="002D1C52"/>
    <w:rsid w:val="002E4AB0"/>
    <w:rsid w:val="002F23F9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2B37"/>
    <w:rsid w:val="003465E5"/>
    <w:rsid w:val="003560A5"/>
    <w:rsid w:val="00364DCD"/>
    <w:rsid w:val="0037679E"/>
    <w:rsid w:val="003768C1"/>
    <w:rsid w:val="00376B65"/>
    <w:rsid w:val="00377355"/>
    <w:rsid w:val="00377C3C"/>
    <w:rsid w:val="00377FB2"/>
    <w:rsid w:val="00392766"/>
    <w:rsid w:val="00392A83"/>
    <w:rsid w:val="00392E1E"/>
    <w:rsid w:val="003A43EB"/>
    <w:rsid w:val="003A59C6"/>
    <w:rsid w:val="003A7917"/>
    <w:rsid w:val="003B2543"/>
    <w:rsid w:val="003B55D8"/>
    <w:rsid w:val="003C209A"/>
    <w:rsid w:val="003C30BB"/>
    <w:rsid w:val="003C715D"/>
    <w:rsid w:val="003D03B6"/>
    <w:rsid w:val="003D161F"/>
    <w:rsid w:val="003E1E9C"/>
    <w:rsid w:val="003E1EB5"/>
    <w:rsid w:val="003E2672"/>
    <w:rsid w:val="003E2A2E"/>
    <w:rsid w:val="003E5284"/>
    <w:rsid w:val="003E7202"/>
    <w:rsid w:val="003E7289"/>
    <w:rsid w:val="003F43DA"/>
    <w:rsid w:val="00406653"/>
    <w:rsid w:val="00414064"/>
    <w:rsid w:val="004154C8"/>
    <w:rsid w:val="00420F44"/>
    <w:rsid w:val="00422D12"/>
    <w:rsid w:val="00424E14"/>
    <w:rsid w:val="004261B5"/>
    <w:rsid w:val="0043231C"/>
    <w:rsid w:val="0043371D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70BD"/>
    <w:rsid w:val="00491E2F"/>
    <w:rsid w:val="00497B61"/>
    <w:rsid w:val="004A17AD"/>
    <w:rsid w:val="004A2538"/>
    <w:rsid w:val="004A28EB"/>
    <w:rsid w:val="004A3613"/>
    <w:rsid w:val="004A63B5"/>
    <w:rsid w:val="004B0B5D"/>
    <w:rsid w:val="004B2387"/>
    <w:rsid w:val="004B4C2D"/>
    <w:rsid w:val="004C037F"/>
    <w:rsid w:val="004C1100"/>
    <w:rsid w:val="004C40BE"/>
    <w:rsid w:val="004D1314"/>
    <w:rsid w:val="004D2B28"/>
    <w:rsid w:val="004D3CF9"/>
    <w:rsid w:val="004D737E"/>
    <w:rsid w:val="004E10C3"/>
    <w:rsid w:val="004E11D9"/>
    <w:rsid w:val="004E167B"/>
    <w:rsid w:val="004E1C3C"/>
    <w:rsid w:val="004E6EBB"/>
    <w:rsid w:val="004E7989"/>
    <w:rsid w:val="004E7E16"/>
    <w:rsid w:val="004F00A1"/>
    <w:rsid w:val="004F0375"/>
    <w:rsid w:val="005013D8"/>
    <w:rsid w:val="00506312"/>
    <w:rsid w:val="00511432"/>
    <w:rsid w:val="00512024"/>
    <w:rsid w:val="005150BD"/>
    <w:rsid w:val="00520701"/>
    <w:rsid w:val="00521CBA"/>
    <w:rsid w:val="00521D40"/>
    <w:rsid w:val="00522910"/>
    <w:rsid w:val="00522E45"/>
    <w:rsid w:val="00523A5F"/>
    <w:rsid w:val="00526784"/>
    <w:rsid w:val="00531CC1"/>
    <w:rsid w:val="00532563"/>
    <w:rsid w:val="00546085"/>
    <w:rsid w:val="00547C36"/>
    <w:rsid w:val="00552167"/>
    <w:rsid w:val="0055347A"/>
    <w:rsid w:val="00554CFE"/>
    <w:rsid w:val="005552D9"/>
    <w:rsid w:val="005613AD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027B"/>
    <w:rsid w:val="005E39F7"/>
    <w:rsid w:val="005F7655"/>
    <w:rsid w:val="00601AE5"/>
    <w:rsid w:val="0060370F"/>
    <w:rsid w:val="0060439F"/>
    <w:rsid w:val="00605FDB"/>
    <w:rsid w:val="00611EE4"/>
    <w:rsid w:val="006130C7"/>
    <w:rsid w:val="006146CB"/>
    <w:rsid w:val="0061544C"/>
    <w:rsid w:val="00616C1A"/>
    <w:rsid w:val="0062132E"/>
    <w:rsid w:val="00622803"/>
    <w:rsid w:val="0062421F"/>
    <w:rsid w:val="00625B9A"/>
    <w:rsid w:val="00630130"/>
    <w:rsid w:val="006314B4"/>
    <w:rsid w:val="00632BF4"/>
    <w:rsid w:val="0063349E"/>
    <w:rsid w:val="0063510A"/>
    <w:rsid w:val="00636FE3"/>
    <w:rsid w:val="0063783E"/>
    <w:rsid w:val="006447ED"/>
    <w:rsid w:val="00650B64"/>
    <w:rsid w:val="00653AC8"/>
    <w:rsid w:val="00660BE8"/>
    <w:rsid w:val="00670CC2"/>
    <w:rsid w:val="00682CB1"/>
    <w:rsid w:val="0068529B"/>
    <w:rsid w:val="00685605"/>
    <w:rsid w:val="006903D5"/>
    <w:rsid w:val="006919F2"/>
    <w:rsid w:val="00693D89"/>
    <w:rsid w:val="0069409D"/>
    <w:rsid w:val="0069495E"/>
    <w:rsid w:val="006967C2"/>
    <w:rsid w:val="0069774C"/>
    <w:rsid w:val="006A2847"/>
    <w:rsid w:val="006B0282"/>
    <w:rsid w:val="006B4346"/>
    <w:rsid w:val="006B5F97"/>
    <w:rsid w:val="006B786B"/>
    <w:rsid w:val="006C02BB"/>
    <w:rsid w:val="006C075C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07818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35AEF"/>
    <w:rsid w:val="00737857"/>
    <w:rsid w:val="00740AC7"/>
    <w:rsid w:val="00744D4A"/>
    <w:rsid w:val="00751088"/>
    <w:rsid w:val="00752009"/>
    <w:rsid w:val="00753FF6"/>
    <w:rsid w:val="00755FD5"/>
    <w:rsid w:val="00756AE6"/>
    <w:rsid w:val="00757F93"/>
    <w:rsid w:val="00765239"/>
    <w:rsid w:val="007674EE"/>
    <w:rsid w:val="007724D6"/>
    <w:rsid w:val="00772FFC"/>
    <w:rsid w:val="00776EDA"/>
    <w:rsid w:val="007807E7"/>
    <w:rsid w:val="007816F8"/>
    <w:rsid w:val="00786C32"/>
    <w:rsid w:val="0078776F"/>
    <w:rsid w:val="00790A95"/>
    <w:rsid w:val="00793B9C"/>
    <w:rsid w:val="007A0731"/>
    <w:rsid w:val="007A1106"/>
    <w:rsid w:val="007A1E7C"/>
    <w:rsid w:val="007C4D5C"/>
    <w:rsid w:val="007C5709"/>
    <w:rsid w:val="007C66B0"/>
    <w:rsid w:val="007C70A2"/>
    <w:rsid w:val="007D4083"/>
    <w:rsid w:val="007F0775"/>
    <w:rsid w:val="007F15C8"/>
    <w:rsid w:val="007F38B4"/>
    <w:rsid w:val="007F3C31"/>
    <w:rsid w:val="00800175"/>
    <w:rsid w:val="00801A78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0E2E"/>
    <w:rsid w:val="00882230"/>
    <w:rsid w:val="00884868"/>
    <w:rsid w:val="00886EED"/>
    <w:rsid w:val="00887D37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2ADE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00A42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17BF"/>
    <w:rsid w:val="00954710"/>
    <w:rsid w:val="00956D55"/>
    <w:rsid w:val="00960462"/>
    <w:rsid w:val="00973BE1"/>
    <w:rsid w:val="00983CAA"/>
    <w:rsid w:val="0098566D"/>
    <w:rsid w:val="00994907"/>
    <w:rsid w:val="00994CB0"/>
    <w:rsid w:val="0099507C"/>
    <w:rsid w:val="00995524"/>
    <w:rsid w:val="009A4DBD"/>
    <w:rsid w:val="009A7563"/>
    <w:rsid w:val="009A757C"/>
    <w:rsid w:val="009D2920"/>
    <w:rsid w:val="009D4549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52A63"/>
    <w:rsid w:val="00A55998"/>
    <w:rsid w:val="00A56DE9"/>
    <w:rsid w:val="00A6120F"/>
    <w:rsid w:val="00A618E9"/>
    <w:rsid w:val="00A65F03"/>
    <w:rsid w:val="00A67306"/>
    <w:rsid w:val="00A742E9"/>
    <w:rsid w:val="00A74FAB"/>
    <w:rsid w:val="00A75688"/>
    <w:rsid w:val="00A81A4D"/>
    <w:rsid w:val="00A95093"/>
    <w:rsid w:val="00A957B4"/>
    <w:rsid w:val="00A95824"/>
    <w:rsid w:val="00AA1231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04302"/>
    <w:rsid w:val="00B107BD"/>
    <w:rsid w:val="00B10B71"/>
    <w:rsid w:val="00B13D71"/>
    <w:rsid w:val="00B170D8"/>
    <w:rsid w:val="00B206C1"/>
    <w:rsid w:val="00B2077B"/>
    <w:rsid w:val="00B21C57"/>
    <w:rsid w:val="00B23AE0"/>
    <w:rsid w:val="00B24C1A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75FB4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224F1"/>
    <w:rsid w:val="00C26456"/>
    <w:rsid w:val="00C308FE"/>
    <w:rsid w:val="00C3249A"/>
    <w:rsid w:val="00C32D3F"/>
    <w:rsid w:val="00C34E4C"/>
    <w:rsid w:val="00C35D6D"/>
    <w:rsid w:val="00C35E92"/>
    <w:rsid w:val="00C37903"/>
    <w:rsid w:val="00C37EDE"/>
    <w:rsid w:val="00C41344"/>
    <w:rsid w:val="00C447FA"/>
    <w:rsid w:val="00C46182"/>
    <w:rsid w:val="00C501AD"/>
    <w:rsid w:val="00C5164C"/>
    <w:rsid w:val="00C56C8B"/>
    <w:rsid w:val="00C61032"/>
    <w:rsid w:val="00C61AE7"/>
    <w:rsid w:val="00C6301B"/>
    <w:rsid w:val="00C6330D"/>
    <w:rsid w:val="00C648FE"/>
    <w:rsid w:val="00C64DB3"/>
    <w:rsid w:val="00C71BBD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0EC6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E1811"/>
    <w:rsid w:val="00CE1FBF"/>
    <w:rsid w:val="00CE4068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6A12"/>
    <w:rsid w:val="00CF7A5A"/>
    <w:rsid w:val="00D00AB2"/>
    <w:rsid w:val="00D027A5"/>
    <w:rsid w:val="00D02A99"/>
    <w:rsid w:val="00D11E88"/>
    <w:rsid w:val="00D12070"/>
    <w:rsid w:val="00D1540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3215"/>
    <w:rsid w:val="00D54183"/>
    <w:rsid w:val="00D5581E"/>
    <w:rsid w:val="00D57CE6"/>
    <w:rsid w:val="00D626AB"/>
    <w:rsid w:val="00D62A7E"/>
    <w:rsid w:val="00D66F15"/>
    <w:rsid w:val="00D7425A"/>
    <w:rsid w:val="00D75B0B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C4843"/>
    <w:rsid w:val="00DD2D12"/>
    <w:rsid w:val="00DE49BE"/>
    <w:rsid w:val="00DE71B1"/>
    <w:rsid w:val="00DF2D6D"/>
    <w:rsid w:val="00DF390A"/>
    <w:rsid w:val="00DF5209"/>
    <w:rsid w:val="00DF611D"/>
    <w:rsid w:val="00E00125"/>
    <w:rsid w:val="00E00637"/>
    <w:rsid w:val="00E06D47"/>
    <w:rsid w:val="00E11026"/>
    <w:rsid w:val="00E278BF"/>
    <w:rsid w:val="00E3232F"/>
    <w:rsid w:val="00E511F9"/>
    <w:rsid w:val="00E51D44"/>
    <w:rsid w:val="00E5674C"/>
    <w:rsid w:val="00E576F6"/>
    <w:rsid w:val="00E63E9A"/>
    <w:rsid w:val="00E64B15"/>
    <w:rsid w:val="00E656DB"/>
    <w:rsid w:val="00E7199C"/>
    <w:rsid w:val="00E754E8"/>
    <w:rsid w:val="00E807D4"/>
    <w:rsid w:val="00E81CED"/>
    <w:rsid w:val="00E84F0E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4FE8"/>
    <w:rsid w:val="00EF67A9"/>
    <w:rsid w:val="00EF6984"/>
    <w:rsid w:val="00F01048"/>
    <w:rsid w:val="00F069F2"/>
    <w:rsid w:val="00F10BDA"/>
    <w:rsid w:val="00F149CA"/>
    <w:rsid w:val="00F1539F"/>
    <w:rsid w:val="00F1686C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1A58"/>
    <w:rsid w:val="00F84C94"/>
    <w:rsid w:val="00F8515D"/>
    <w:rsid w:val="00F8625A"/>
    <w:rsid w:val="00F874FB"/>
    <w:rsid w:val="00F90003"/>
    <w:rsid w:val="00F9454F"/>
    <w:rsid w:val="00F97576"/>
    <w:rsid w:val="00FA2118"/>
    <w:rsid w:val="00FA2A37"/>
    <w:rsid w:val="00FB04C7"/>
    <w:rsid w:val="00FC08C5"/>
    <w:rsid w:val="00FC1B6C"/>
    <w:rsid w:val="00FC22F7"/>
    <w:rsid w:val="00FC2A66"/>
    <w:rsid w:val="00FC43F6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A23E5E"/>
  <w15:docId w15:val="{A5277E50-3955-4433-85D2-B221BFC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09BC"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paragraph" w:styleId="Elenco">
    <w:name w:val="List"/>
    <w:basedOn w:val="Corpotesto"/>
    <w:uiPriority w:val="99"/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A957B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rPr>
      <w:rFonts w:ascii="Calibri" w:eastAsia="Times New Roman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iPriority w:val="99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uiPriority w:val="99"/>
    <w:rsid w:val="00944086"/>
  </w:style>
  <w:style w:type="paragraph" w:styleId="NormaleWeb">
    <w:name w:val="Normal (Web)"/>
    <w:basedOn w:val="Normale"/>
    <w:uiPriority w:val="99"/>
    <w:unhideWhenUsed/>
    <w:rsid w:val="007112DE"/>
    <w:pPr>
      <w:spacing w:before="100" w:beforeAutospacing="1" w:after="100" w:afterAutospacing="1"/>
    </w:pPr>
    <w:rPr>
      <w:rFonts w:eastAsia="Times New Roman"/>
    </w:rPr>
  </w:style>
  <w:style w:type="character" w:styleId="Collegamentoipertestuale">
    <w:name w:val="Hyperlink"/>
    <w:basedOn w:val="Carpredefinitoparagrafo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autoSpaceDE w:val="0"/>
      <w:autoSpaceDN w:val="0"/>
      <w:adjustRightInd w:val="0"/>
      <w:spacing w:line="293" w:lineRule="exact"/>
      <w:jc w:val="both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redefinito">
    <w:name w:val="Predefinito"/>
    <w:uiPriority w:val="99"/>
    <w:rsid w:val="000809BC"/>
    <w:pPr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Intestazione10">
    <w:name w:val="Intestazione 1"/>
    <w:basedOn w:val="Predefinito"/>
    <w:next w:val="Corpotesto"/>
    <w:uiPriority w:val="99"/>
    <w:rsid w:val="000809BC"/>
    <w:pPr>
      <w:autoSpaceDE w:val="0"/>
      <w:spacing w:before="100" w:after="100"/>
      <w:outlineLvl w:val="0"/>
    </w:pPr>
    <w:rPr>
      <w:rFonts w:eastAsia="Times New Roman" w:hAnsi="Times New Roman"/>
      <w:b/>
      <w:bCs/>
      <w:kern w:val="1"/>
      <w:sz w:val="48"/>
      <w:szCs w:val="4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09BC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Enfasiforte">
    <w:name w:val="Enfasi forte"/>
    <w:basedOn w:val="Carpredefinitoparagrafo"/>
    <w:uiPriority w:val="99"/>
    <w:rsid w:val="000809BC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rsid w:val="000809B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rsid w:val="000809BC"/>
    <w:rPr>
      <w:color w:val="auto"/>
    </w:rPr>
  </w:style>
  <w:style w:type="character" w:customStyle="1" w:styleId="Corpodeltesto3Carattere">
    <w:name w:val="Corpo del testo 3 Carattere"/>
    <w:basedOn w:val="Carpredefinitoparagrafo"/>
    <w:uiPriority w:val="99"/>
    <w:rsid w:val="000809BC"/>
    <w:rPr>
      <w:rFonts w:ascii="Gill Sans MT" w:hAnsi="Gill Sans MT" w:cs="Gill Sans MT"/>
      <w:color w:val="000000"/>
      <w:sz w:val="16"/>
      <w:szCs w:val="16"/>
    </w:rPr>
  </w:style>
  <w:style w:type="character" w:customStyle="1" w:styleId="Nessuno">
    <w:name w:val="Nessuno"/>
    <w:rsid w:val="000809BC"/>
  </w:style>
  <w:style w:type="character" w:customStyle="1" w:styleId="Hyperlink0">
    <w:name w:val="Hyperlink.0"/>
    <w:basedOn w:val="Nessuno"/>
    <w:uiPriority w:val="99"/>
    <w:rsid w:val="000809BC"/>
    <w:rPr>
      <w:color w:val="0000FF"/>
      <w:u w:val="single" w:color="000000"/>
    </w:rPr>
  </w:style>
  <w:style w:type="character" w:customStyle="1" w:styleId="Hyperlink1">
    <w:name w:val="Hyperlink.1"/>
    <w:basedOn w:val="Nessuno"/>
    <w:uiPriority w:val="99"/>
    <w:rsid w:val="000809BC"/>
    <w:rPr>
      <w:color w:val="0000FF"/>
      <w:sz w:val="16"/>
      <w:szCs w:val="16"/>
      <w:u w:val="single" w:color="000000"/>
    </w:rPr>
  </w:style>
  <w:style w:type="character" w:customStyle="1" w:styleId="ListLabel1">
    <w:name w:val="ListLabel 1"/>
    <w:uiPriority w:val="99"/>
    <w:rsid w:val="000809BC"/>
    <w:rPr>
      <w:rFonts w:hAnsi="Symbol"/>
      <w:color w:val="000000"/>
      <w:kern w:val="1"/>
      <w:sz w:val="24"/>
      <w:szCs w:val="24"/>
    </w:rPr>
  </w:style>
  <w:style w:type="character" w:customStyle="1" w:styleId="ListLabel2">
    <w:name w:val="ListLabel 2"/>
    <w:uiPriority w:val="99"/>
    <w:rsid w:val="000809BC"/>
    <w:rPr>
      <w:rFonts w:eastAsia="Arial Unicode MS" w:hAnsi="Arial Unicode MS"/>
      <w:color w:val="000000"/>
      <w:kern w:val="1"/>
      <w:sz w:val="24"/>
      <w:szCs w:val="24"/>
    </w:rPr>
  </w:style>
  <w:style w:type="character" w:customStyle="1" w:styleId="ListLabel3">
    <w:name w:val="ListLabel 3"/>
    <w:uiPriority w:val="99"/>
    <w:rsid w:val="000809BC"/>
    <w:rPr>
      <w:rFonts w:hAnsi="Trebuchet MS"/>
      <w:color w:val="000000"/>
      <w:kern w:val="1"/>
    </w:rPr>
  </w:style>
  <w:style w:type="character" w:customStyle="1" w:styleId="ListLabel4">
    <w:name w:val="ListLabel 4"/>
    <w:uiPriority w:val="99"/>
    <w:rsid w:val="000809BC"/>
    <w:rPr>
      <w:color w:val="000000"/>
      <w:kern w:val="1"/>
    </w:rPr>
  </w:style>
  <w:style w:type="character" w:customStyle="1" w:styleId="ListLabel5">
    <w:name w:val="ListLabel 5"/>
    <w:uiPriority w:val="99"/>
    <w:rsid w:val="000809BC"/>
    <w:rPr>
      <w:rFonts w:hAnsi="Symbol"/>
      <w:color w:val="000000"/>
      <w:kern w:val="1"/>
      <w:sz w:val="16"/>
      <w:szCs w:val="16"/>
    </w:rPr>
  </w:style>
  <w:style w:type="character" w:customStyle="1" w:styleId="ListLabel6">
    <w:name w:val="ListLabel 6"/>
    <w:uiPriority w:val="99"/>
    <w:rsid w:val="000809BC"/>
    <w:rPr>
      <w:rFonts w:eastAsia="Arial Unicode MS" w:hAnsi="Arial Unicode MS"/>
      <w:color w:val="000000"/>
      <w:kern w:val="1"/>
    </w:rPr>
  </w:style>
  <w:style w:type="character" w:customStyle="1" w:styleId="ListLabel7">
    <w:name w:val="ListLabel 7"/>
    <w:uiPriority w:val="99"/>
    <w:rsid w:val="000809BC"/>
    <w:rPr>
      <w:rFonts w:hAnsi="Symbol"/>
      <w:color w:val="000000"/>
      <w:kern w:val="1"/>
    </w:rPr>
  </w:style>
  <w:style w:type="character" w:customStyle="1" w:styleId="ListLabel8">
    <w:name w:val="ListLabel 8"/>
    <w:uiPriority w:val="99"/>
    <w:rsid w:val="000809BC"/>
    <w:rPr>
      <w:color w:val="000000"/>
      <w:kern w:val="1"/>
      <w:sz w:val="24"/>
      <w:szCs w:val="24"/>
    </w:rPr>
  </w:style>
  <w:style w:type="character" w:customStyle="1" w:styleId="ListLabel9">
    <w:name w:val="ListLabel 9"/>
    <w:uiPriority w:val="99"/>
    <w:rsid w:val="000809BC"/>
    <w:rPr>
      <w:rFonts w:hAnsi="Arial"/>
      <w:color w:val="000000"/>
      <w:kern w:val="1"/>
    </w:rPr>
  </w:style>
  <w:style w:type="character" w:customStyle="1" w:styleId="ListLabel10">
    <w:name w:val="ListLabel 10"/>
    <w:uiPriority w:val="99"/>
    <w:rsid w:val="000809BC"/>
  </w:style>
  <w:style w:type="character" w:customStyle="1" w:styleId="ListLabel11">
    <w:name w:val="ListLabel 11"/>
    <w:uiPriority w:val="99"/>
    <w:rsid w:val="000809BC"/>
    <w:rPr>
      <w:color w:val="00000A"/>
      <w:sz w:val="16"/>
      <w:szCs w:val="16"/>
    </w:rPr>
  </w:style>
  <w:style w:type="character" w:customStyle="1" w:styleId="ListLabel12">
    <w:name w:val="ListLabel 12"/>
    <w:uiPriority w:val="99"/>
    <w:rsid w:val="000809BC"/>
  </w:style>
  <w:style w:type="character" w:customStyle="1" w:styleId="IntestazioneCarattere1">
    <w:name w:val="Intestazione Carattere1"/>
    <w:basedOn w:val="Carpredefinitoparagrafo"/>
    <w:uiPriority w:val="99"/>
    <w:semiHidden/>
    <w:rsid w:val="000809BC"/>
    <w:rPr>
      <w:rFonts w:ascii="Times New Roman" w:hAnsi="Times New Roman" w:cs="Times New Roman"/>
      <w:sz w:val="24"/>
      <w:szCs w:val="24"/>
    </w:rPr>
  </w:style>
  <w:style w:type="paragraph" w:styleId="Didascalia">
    <w:name w:val="caption"/>
    <w:basedOn w:val="Predefinito"/>
    <w:uiPriority w:val="99"/>
    <w:qFormat/>
    <w:rsid w:val="000809BC"/>
    <w:pPr>
      <w:suppressLineNumbers/>
      <w:autoSpaceDE w:val="0"/>
      <w:spacing w:before="120" w:after="120"/>
    </w:pPr>
    <w:rPr>
      <w:i/>
      <w:iCs/>
    </w:rPr>
  </w:style>
  <w:style w:type="paragraph" w:customStyle="1" w:styleId="Rigadintestazione">
    <w:name w:val="Riga d'intestazione"/>
    <w:basedOn w:val="Predefinito"/>
    <w:uiPriority w:val="99"/>
    <w:rsid w:val="000809BC"/>
    <w:pPr>
      <w:suppressLineNumbers/>
      <w:tabs>
        <w:tab w:val="center" w:pos="4819"/>
        <w:tab w:val="right" w:pos="9638"/>
      </w:tabs>
      <w:autoSpaceDE w:val="0"/>
    </w:pPr>
  </w:style>
  <w:style w:type="character" w:customStyle="1" w:styleId="PidipaginaCarattere1">
    <w:name w:val="Piè di pagina Carattere1"/>
    <w:basedOn w:val="Carpredefinitoparagrafo"/>
    <w:uiPriority w:val="99"/>
    <w:semiHidden/>
    <w:rsid w:val="000809BC"/>
    <w:rPr>
      <w:rFonts w:ascii="Times New Roman" w:hAnsi="Times New Roman" w:cs="Times New Roman"/>
      <w:sz w:val="24"/>
      <w:szCs w:val="24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0809BC"/>
    <w:rPr>
      <w:rFonts w:ascii="Times New Roman" w:hAnsi="Times New Roman" w:cs="Times New Roman"/>
      <w:sz w:val="20"/>
      <w:szCs w:val="20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0809BC"/>
    <w:rPr>
      <w:rFonts w:ascii="Segoe UI" w:hAnsi="Segoe UI" w:cs="Segoe UI"/>
      <w:sz w:val="18"/>
      <w:szCs w:val="18"/>
    </w:rPr>
  </w:style>
  <w:style w:type="paragraph" w:customStyle="1" w:styleId="IntestazioneepidipaginaA">
    <w:name w:val="Intestazione e piè di pagina A"/>
    <w:uiPriority w:val="99"/>
    <w:rsid w:val="000809BC"/>
    <w:pPr>
      <w:tabs>
        <w:tab w:val="right" w:pos="9020"/>
      </w:tabs>
      <w:autoSpaceDN w:val="0"/>
      <w:adjustRightInd w:val="0"/>
    </w:pPr>
    <w:rPr>
      <w:rFonts w:ascii="Helvetica Neue" w:eastAsia="Arial Unicode MS" w:hAnsi="Arial Unicode MS" w:cs="Helvetica Neue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1"/>
    <w:uiPriority w:val="99"/>
    <w:rsid w:val="000809BC"/>
    <w:pPr>
      <w:autoSpaceDN w:val="0"/>
      <w:adjustRightInd w:val="0"/>
      <w:spacing w:after="120"/>
    </w:pPr>
    <w:rPr>
      <w:rFonts w:ascii="Gill Sans MT" w:hAnsi="Gill Sans MT" w:cs="Gill Sans MT"/>
      <w:color w:val="000000"/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rsid w:val="000809BC"/>
    <w:rPr>
      <w:rFonts w:ascii="Gill Sans MT" w:eastAsiaTheme="minorEastAsia" w:hAnsi="Gill Sans MT" w:cs="Gill Sans MT"/>
      <w:color w:val="000000"/>
      <w:sz w:val="16"/>
      <w:szCs w:val="16"/>
    </w:rPr>
  </w:style>
  <w:style w:type="paragraph" w:customStyle="1" w:styleId="DidefaultA">
    <w:name w:val="Di default A"/>
    <w:uiPriority w:val="99"/>
    <w:rsid w:val="000809BC"/>
    <w:pPr>
      <w:autoSpaceDN w:val="0"/>
      <w:adjustRightInd w:val="0"/>
    </w:pPr>
    <w:rPr>
      <w:rFonts w:ascii="Helvetica Neue" w:eastAsia="Arial Unicode MS" w:hAnsi="Arial Unicode MS" w:cs="Helvetica Neue"/>
      <w:color w:val="000000"/>
      <w:sz w:val="22"/>
      <w:szCs w:val="22"/>
    </w:rPr>
  </w:style>
  <w:style w:type="paragraph" w:customStyle="1" w:styleId="Stiletabella2">
    <w:name w:val="Stile tabella 2"/>
    <w:uiPriority w:val="99"/>
    <w:rsid w:val="000809BC"/>
    <w:pPr>
      <w:autoSpaceDN w:val="0"/>
      <w:adjustRightInd w:val="0"/>
    </w:pPr>
    <w:rPr>
      <w:rFonts w:ascii="Helvetica Neue" w:eastAsiaTheme="minorEastAsia" w:hAnsi="Helvetica Neue" w:cs="Helvetica Neue"/>
      <w:color w:val="000000"/>
    </w:rPr>
  </w:style>
  <w:style w:type="paragraph" w:styleId="Nessunaspaziatura">
    <w:name w:val="No Spacing"/>
    <w:uiPriority w:val="99"/>
    <w:qFormat/>
    <w:rsid w:val="000809BC"/>
    <w:pPr>
      <w:autoSpaceDN w:val="0"/>
      <w:adjustRightInd w:val="0"/>
    </w:pPr>
    <w:rPr>
      <w:rFonts w:ascii="Gill Sans MT" w:eastAsiaTheme="minorEastAsia" w:hAnsi="Gill Sans MT" w:cs="Gill Sans MT"/>
      <w:color w:val="000000"/>
      <w:sz w:val="24"/>
      <w:szCs w:val="24"/>
    </w:rPr>
  </w:style>
  <w:style w:type="paragraph" w:customStyle="1" w:styleId="gmail-msoquote">
    <w:name w:val="gmail-msoquote"/>
    <w:basedOn w:val="Predefinito"/>
    <w:uiPriority w:val="99"/>
    <w:rsid w:val="000809BC"/>
    <w:pPr>
      <w:autoSpaceDE w:val="0"/>
      <w:spacing w:before="100" w:after="100"/>
    </w:pPr>
    <w:rPr>
      <w:rFonts w:ascii="Times New Roman" w:hAnsi="Times New Roman" w:cs="Times New Roman"/>
      <w:color w:val="00000A"/>
    </w:rPr>
  </w:style>
  <w:style w:type="paragraph" w:customStyle="1" w:styleId="NormaleWeb1">
    <w:name w:val="Normale (Web)1"/>
    <w:basedOn w:val="Predefinito"/>
    <w:uiPriority w:val="99"/>
    <w:rsid w:val="000809BC"/>
    <w:pPr>
      <w:autoSpaceDE w:val="0"/>
      <w:spacing w:before="100" w:after="100" w:line="100" w:lineRule="atLeast"/>
    </w:pPr>
    <w:rPr>
      <w:rFonts w:ascii="Times New Roman" w:hAnsi="Times New Roman" w:cs="Times New Roman"/>
      <w:color w:val="00000A"/>
      <w:kern w:val="1"/>
    </w:rPr>
  </w:style>
  <w:style w:type="paragraph" w:customStyle="1" w:styleId="Contenutotabella">
    <w:name w:val="Contenuto tabella"/>
    <w:basedOn w:val="Predefinito"/>
    <w:uiPriority w:val="99"/>
    <w:rsid w:val="000809BC"/>
    <w:pPr>
      <w:suppressLineNumbers/>
      <w:autoSpaceDE w:val="0"/>
    </w:pPr>
  </w:style>
  <w:style w:type="paragraph" w:customStyle="1" w:styleId="Intestazionetabella">
    <w:name w:val="Intestazione tabella"/>
    <w:basedOn w:val="Contenutotabella"/>
    <w:uiPriority w:val="99"/>
    <w:rsid w:val="000809BC"/>
    <w:pPr>
      <w:jc w:val="center"/>
    </w:pPr>
    <w:rPr>
      <w:b/>
      <w:bCs/>
    </w:rPr>
  </w:style>
  <w:style w:type="table" w:customStyle="1" w:styleId="TableNormal">
    <w:name w:val="Table Normal"/>
    <w:rsid w:val="00392E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Puntielenco">
    <w:name w:val="Punti elenco"/>
    <w:rsid w:val="00E84F0E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1\Documents\Modelli%20di%20Office%20personalizzati\carta%20intestata%20numeri%20pag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E20F-5C4D-47FA-BAA2-4E7EED6D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numeri pagina</Template>
  <TotalTime>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Gestionale</dc:creator>
  <cp:lastModifiedBy>Segreteria Gestionale</cp:lastModifiedBy>
  <cp:revision>5</cp:revision>
  <cp:lastPrinted>2026-07-24T09:04:00Z</cp:lastPrinted>
  <dcterms:created xsi:type="dcterms:W3CDTF">2026-07-24T08:57:00Z</dcterms:created>
  <dcterms:modified xsi:type="dcterms:W3CDTF">2026-07-24T09:07:00Z</dcterms:modified>
</cp:coreProperties>
</file>