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43D6FC5" w14:textId="77777777" w:rsidR="00E74FE1" w:rsidRDefault="00E74FE1" w:rsidP="00E74FE1">
      <w:pPr>
        <w:pStyle w:val="Predefinito"/>
        <w:keepNext/>
        <w:pageBreakBefore/>
        <w:tabs>
          <w:tab w:val="left" w:pos="397"/>
          <w:tab w:val="left" w:pos="3118"/>
          <w:tab w:val="left" w:pos="5499"/>
        </w:tabs>
        <w:jc w:val="both"/>
      </w:pPr>
      <w:r>
        <w:rPr>
          <w:rStyle w:val="Nessuno"/>
          <w:rFonts w:ascii="Helvetica" w:eastAsia="Times New Roman" w:cs="Helvetica"/>
          <w:b/>
          <w:bCs/>
        </w:rPr>
        <w:t>ALLEGATO   4</w:t>
      </w:r>
    </w:p>
    <w:p w14:paraId="23F5CBF5" w14:textId="77777777" w:rsidR="00E74FE1" w:rsidRDefault="00E74FE1" w:rsidP="00E74FE1">
      <w:pPr>
        <w:pStyle w:val="Default"/>
        <w:keepNext/>
        <w:jc w:val="center"/>
        <w:rPr>
          <w:rFonts w:cs="Times New Roman"/>
        </w:rPr>
      </w:pPr>
      <w:r>
        <w:rPr>
          <w:rStyle w:val="Nessuno"/>
          <w:rFonts w:ascii="Helvetica" w:hAnsi="Gill Sans MT" w:cs="Helvetica"/>
          <w:b/>
          <w:bCs/>
        </w:rPr>
        <w:t>TITOLI DI SERVIZIO</w:t>
      </w:r>
    </w:p>
    <w:p w14:paraId="279E455B" w14:textId="77777777" w:rsidR="00E74FE1" w:rsidRDefault="00E74FE1" w:rsidP="00E74FE1">
      <w:pPr>
        <w:pStyle w:val="Default"/>
        <w:keepNext/>
        <w:jc w:val="center"/>
        <w:rPr>
          <w:rFonts w:cs="Times New Roman"/>
        </w:rPr>
      </w:pPr>
      <w:r>
        <w:rPr>
          <w:rStyle w:val="Nessuno"/>
          <w:rFonts w:ascii="Helvetica" w:hAnsi="Gill Sans MT" w:cs="Helvetica"/>
          <w:sz w:val="22"/>
          <w:szCs w:val="22"/>
        </w:rPr>
        <w:t>(da redigere in modo esplicito)</w:t>
      </w:r>
    </w:p>
    <w:p w14:paraId="7DD7753E" w14:textId="77777777" w:rsidR="00E74FE1" w:rsidRDefault="00E74FE1" w:rsidP="00E74FE1">
      <w:pPr>
        <w:pStyle w:val="Predefinito"/>
        <w:shd w:val="clear" w:color="auto" w:fill="FFFFFF"/>
        <w:jc w:val="both"/>
      </w:pPr>
      <w:r>
        <w:rPr>
          <w:rFonts w:ascii="Helvetica" w:eastAsia="Times New Roman" w:hAnsi="Times New Roman" w:cs="Helvetica"/>
          <w:color w:val="00000A"/>
          <w:sz w:val="20"/>
          <w:szCs w:val="20"/>
        </w:rPr>
        <w:t xml:space="preserve">I titoli di servizio saranno valutati solo se riferiti a contratti stipulati a seguito di </w:t>
      </w:r>
      <w:r w:rsidRPr="00EF67A9">
        <w:rPr>
          <w:rFonts w:ascii="Helvetica" w:eastAsia="Times New Roman" w:hAnsi="Times New Roman" w:cs="Helvetica"/>
          <w:b/>
          <w:bCs/>
          <w:color w:val="00000A"/>
          <w:sz w:val="20"/>
          <w:szCs w:val="20"/>
        </w:rPr>
        <w:t>procedura selettiva pubblica</w:t>
      </w:r>
      <w:r>
        <w:rPr>
          <w:rFonts w:ascii="Helvetica" w:eastAsia="Times New Roman" w:hAnsi="Times New Roman" w:cs="Helvetica"/>
          <w:color w:val="00000A"/>
          <w:sz w:val="20"/>
          <w:szCs w:val="20"/>
        </w:rPr>
        <w:t>;</w:t>
      </w:r>
      <w:r>
        <w:rPr>
          <w:rFonts w:ascii="Helvetica" w:hAnsi="Helvetica" w:cs="Helvetica"/>
          <w:color w:val="00000A"/>
          <w:sz w:val="20"/>
          <w:szCs w:val="20"/>
        </w:rPr>
        <w:t> </w:t>
      </w:r>
      <w:r>
        <w:rPr>
          <w:rFonts w:ascii="Helvetica" w:eastAsia="Times New Roman" w:hAnsi="Times New Roman" w:cs="Helvetica"/>
          <w:color w:val="00000A"/>
          <w:sz w:val="20"/>
          <w:szCs w:val="20"/>
        </w:rPr>
        <w:t xml:space="preserve"> </w:t>
      </w:r>
    </w:p>
    <w:p w14:paraId="4DB9CCC6" w14:textId="77777777" w:rsidR="00E74FE1" w:rsidRPr="0043371D" w:rsidRDefault="00E74FE1" w:rsidP="00E74FE1">
      <w:pPr>
        <w:pStyle w:val="Default"/>
        <w:keepNext/>
        <w:rPr>
          <w:rStyle w:val="Nessuno"/>
          <w:rFonts w:ascii="Helvetica" w:hAnsi="Gill Sans MT" w:cs="Helvetica"/>
          <w:i/>
          <w:iCs/>
          <w:color w:val="auto"/>
          <w:sz w:val="18"/>
          <w:szCs w:val="18"/>
        </w:rPr>
      </w:pPr>
    </w:p>
    <w:p w14:paraId="6BF1AE81" w14:textId="77777777" w:rsidR="00E74FE1" w:rsidRPr="0043371D" w:rsidRDefault="00E74FE1" w:rsidP="00E74FE1">
      <w:pPr>
        <w:pStyle w:val="Default"/>
        <w:keepNext/>
        <w:rPr>
          <w:rFonts w:cs="Times New Roman"/>
          <w:color w:val="auto"/>
        </w:rPr>
      </w:pPr>
      <w:r w:rsidRPr="0043371D">
        <w:rPr>
          <w:rStyle w:val="Nessuno"/>
          <w:rFonts w:ascii="Helvetica" w:hAnsi="Gill Sans MT" w:cs="Helvetica"/>
          <w:i/>
          <w:iCs/>
          <w:color w:val="auto"/>
          <w:sz w:val="18"/>
          <w:szCs w:val="18"/>
        </w:rPr>
        <w:t>La Commissione preposta per la valutazione del servizio prestato esamina solo quanto di seguito riportato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0"/>
        <w:gridCol w:w="1929"/>
        <w:gridCol w:w="1401"/>
        <w:gridCol w:w="1841"/>
        <w:gridCol w:w="1444"/>
        <w:gridCol w:w="1976"/>
      </w:tblGrid>
      <w:tr w:rsidR="00E74FE1" w:rsidRPr="0043371D" w14:paraId="0E2C783D" w14:textId="77777777" w:rsidTr="00DF71AC">
        <w:trPr>
          <w:trHeight w:val="1006"/>
        </w:trPr>
        <w:tc>
          <w:tcPr>
            <w:tcW w:w="1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1C07E41" w14:textId="77777777" w:rsidR="00E74FE1" w:rsidRPr="0043371D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rPr>
                <w:color w:val="auto"/>
              </w:rPr>
            </w:pPr>
            <w:r w:rsidRPr="0043371D">
              <w:rPr>
                <w:rStyle w:val="Nessuno"/>
                <w:rFonts w:ascii="Helvetica" w:eastAsia="Times New Roman" w:hAnsi="Arial Unicode MS" w:cs="Helvetica"/>
                <w:color w:val="auto"/>
                <w:sz w:val="20"/>
                <w:szCs w:val="20"/>
              </w:rPr>
              <w:t xml:space="preserve">Anno </w:t>
            </w:r>
          </w:p>
          <w:p w14:paraId="40B852F6" w14:textId="77777777" w:rsidR="00E74FE1" w:rsidRPr="0043371D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rPr>
                <w:color w:val="auto"/>
              </w:rPr>
            </w:pPr>
            <w:r w:rsidRPr="0043371D">
              <w:rPr>
                <w:rStyle w:val="Nessuno"/>
                <w:rFonts w:ascii="Helvetica" w:eastAsia="Times New Roman" w:hAnsi="Arial Unicode MS" w:cs="Helvetica"/>
                <w:color w:val="auto"/>
                <w:sz w:val="20"/>
                <w:szCs w:val="20"/>
              </w:rPr>
              <w:t>Accademico</w:t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A538EEA" w14:textId="77777777" w:rsidR="00E74FE1" w:rsidRPr="0043371D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rPr>
                <w:color w:val="auto"/>
              </w:rPr>
            </w:pPr>
            <w:r w:rsidRPr="0043371D">
              <w:rPr>
                <w:rStyle w:val="Nessuno"/>
                <w:rFonts w:ascii="Helvetica" w:eastAsia="Times New Roman" w:hAnsi="Arial Unicode MS" w:cs="Helvetica"/>
                <w:color w:val="auto"/>
                <w:sz w:val="20"/>
                <w:szCs w:val="20"/>
              </w:rPr>
              <w:t xml:space="preserve">INSEGNAMENTO </w:t>
            </w:r>
          </w:p>
          <w:p w14:paraId="729EA842" w14:textId="77777777" w:rsidR="00E74FE1" w:rsidRPr="0043371D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rPr>
                <w:color w:val="auto"/>
              </w:rPr>
            </w:pPr>
            <w:r w:rsidRPr="0043371D">
              <w:rPr>
                <w:rStyle w:val="Nessuno"/>
                <w:rFonts w:ascii="Helvetica" w:eastAsia="Times New Roman" w:hAnsi="Arial Unicode MS" w:cs="Helvetica"/>
                <w:color w:val="auto"/>
                <w:sz w:val="20"/>
                <w:szCs w:val="20"/>
              </w:rPr>
              <w:t>DI CUI AL BANDO</w:t>
            </w:r>
          </w:p>
        </w:tc>
        <w:tc>
          <w:tcPr>
            <w:tcW w:w="1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BA9D28E" w14:textId="77777777" w:rsidR="00E74FE1" w:rsidRPr="0043371D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rPr>
                <w:color w:val="auto"/>
              </w:rPr>
            </w:pPr>
            <w:r w:rsidRPr="0043371D">
              <w:rPr>
                <w:rStyle w:val="Nessuno"/>
                <w:rFonts w:ascii="Helvetica" w:eastAsia="Times New Roman" w:hAnsi="Arial Unicode MS" w:cs="Helvetica"/>
                <w:color w:val="auto"/>
                <w:sz w:val="20"/>
                <w:szCs w:val="20"/>
              </w:rPr>
              <w:t xml:space="preserve">Codice settore </w:t>
            </w:r>
          </w:p>
          <w:p w14:paraId="4CFF5EB0" w14:textId="77777777" w:rsidR="00E74FE1" w:rsidRPr="0043371D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rPr>
                <w:color w:val="auto"/>
              </w:rPr>
            </w:pPr>
            <w:r w:rsidRPr="0043371D">
              <w:rPr>
                <w:rStyle w:val="Nessuno"/>
                <w:rFonts w:ascii="Helvetica" w:eastAsia="Times New Roman" w:hAnsi="Arial Unicode MS" w:cs="Helvetica"/>
                <w:color w:val="auto"/>
                <w:sz w:val="20"/>
                <w:szCs w:val="20"/>
              </w:rPr>
              <w:t xml:space="preserve">artistico </w:t>
            </w:r>
          </w:p>
          <w:p w14:paraId="7BE05C40" w14:textId="77777777" w:rsidR="00E74FE1" w:rsidRPr="0043371D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rPr>
                <w:color w:val="auto"/>
              </w:rPr>
            </w:pPr>
            <w:r w:rsidRPr="0043371D">
              <w:rPr>
                <w:rStyle w:val="Nessuno"/>
                <w:rFonts w:ascii="Helvetica" w:eastAsia="Times New Roman" w:hAnsi="Arial Unicode MS" w:cs="Helvetica"/>
                <w:color w:val="auto"/>
                <w:sz w:val="20"/>
                <w:szCs w:val="20"/>
              </w:rPr>
              <w:t>disciplinare</w:t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9400D0A" w14:textId="77777777" w:rsidR="00E74FE1" w:rsidRPr="0043371D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rPr>
                <w:color w:val="auto"/>
              </w:rPr>
            </w:pPr>
            <w:r w:rsidRPr="0043371D">
              <w:rPr>
                <w:rStyle w:val="Nessuno"/>
                <w:rFonts w:ascii="Helvetica" w:eastAsia="Times New Roman" w:hAnsi="Arial Unicode MS" w:cs="Helvetica"/>
                <w:color w:val="auto"/>
                <w:sz w:val="20"/>
                <w:szCs w:val="20"/>
              </w:rPr>
              <w:t xml:space="preserve">TIPO DI CONTRATTO </w:t>
            </w:r>
          </w:p>
          <w:p w14:paraId="59413A55" w14:textId="77777777" w:rsidR="00E74FE1" w:rsidRPr="0043371D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rPr>
                <w:color w:val="auto"/>
              </w:rPr>
            </w:pPr>
            <w:r w:rsidRPr="0043371D">
              <w:rPr>
                <w:rStyle w:val="Nessuno"/>
                <w:rFonts w:ascii="Helvetica" w:eastAsia="Times New Roman" w:hAnsi="Arial Unicode MS" w:cs="Helvetica"/>
                <w:color w:val="auto"/>
                <w:sz w:val="20"/>
                <w:szCs w:val="20"/>
              </w:rPr>
              <w:t>-supplenza annuale</w:t>
            </w:r>
          </w:p>
          <w:p w14:paraId="3667B8D4" w14:textId="77777777" w:rsidR="00E74FE1" w:rsidRPr="0043371D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rPr>
                <w:color w:val="auto"/>
              </w:rPr>
            </w:pPr>
            <w:r w:rsidRPr="0043371D">
              <w:rPr>
                <w:rStyle w:val="Nessuno"/>
                <w:rFonts w:ascii="Helvetica" w:eastAsia="Times New Roman" w:hAnsi="Arial Unicode MS" w:cs="Helvetica"/>
                <w:color w:val="auto"/>
                <w:sz w:val="20"/>
                <w:szCs w:val="20"/>
              </w:rPr>
              <w:t>-Supplente temporaneo</w:t>
            </w:r>
          </w:p>
        </w:tc>
        <w:tc>
          <w:tcPr>
            <w:tcW w:w="14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42A70B6" w14:textId="77777777" w:rsidR="00E74FE1" w:rsidRPr="0043371D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rPr>
                <w:color w:val="auto"/>
              </w:rPr>
            </w:pPr>
            <w:r w:rsidRPr="0043371D">
              <w:rPr>
                <w:rStyle w:val="Nessuno"/>
                <w:rFonts w:ascii="Helvetica" w:eastAsia="Times New Roman" w:hAnsi="Arial Unicode MS" w:cs="Helvetica"/>
                <w:color w:val="auto"/>
                <w:sz w:val="20"/>
                <w:szCs w:val="20"/>
              </w:rPr>
              <w:t xml:space="preserve">TIPO DI CONTRATTO </w:t>
            </w:r>
          </w:p>
          <w:p w14:paraId="2B32CBD6" w14:textId="77777777" w:rsidR="00E74FE1" w:rsidRPr="0043371D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rPr>
                <w:color w:val="auto"/>
              </w:rPr>
            </w:pPr>
            <w:r w:rsidRPr="0043371D">
              <w:rPr>
                <w:rStyle w:val="Nessuno"/>
                <w:rFonts w:ascii="Helvetica" w:eastAsia="Times New Roman" w:hAnsi="Arial Unicode MS" w:cs="Helvetica"/>
                <w:color w:val="auto"/>
                <w:sz w:val="20"/>
                <w:szCs w:val="20"/>
              </w:rPr>
              <w:t>-co.co.co.</w:t>
            </w:r>
          </w:p>
          <w:p w14:paraId="56C2A2CA" w14:textId="77777777" w:rsidR="00E74FE1" w:rsidRPr="0043371D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rPr>
                <w:color w:val="auto"/>
              </w:rPr>
            </w:pPr>
            <w:r w:rsidRPr="0043371D">
              <w:rPr>
                <w:rStyle w:val="Nessuno"/>
                <w:rFonts w:ascii="Helvetica" w:eastAsia="Times New Roman" w:hAnsi="Arial Unicode MS" w:cs="Helvetica"/>
                <w:color w:val="auto"/>
                <w:sz w:val="20"/>
                <w:szCs w:val="20"/>
              </w:rPr>
              <w:t>-occasionale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3EBF541" w14:textId="77777777" w:rsidR="00E74FE1" w:rsidRPr="0043371D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rPr>
                <w:color w:val="auto"/>
              </w:rPr>
            </w:pPr>
            <w:r w:rsidRPr="0043371D">
              <w:rPr>
                <w:rStyle w:val="Nessuno"/>
                <w:rFonts w:ascii="Helvetica" w:eastAsia="Times New Roman" w:hAnsi="Arial Unicode MS" w:cs="Helvetica"/>
                <w:color w:val="auto"/>
                <w:sz w:val="20"/>
                <w:szCs w:val="20"/>
              </w:rPr>
              <w:t>ISTITUZIONE</w:t>
            </w:r>
          </w:p>
        </w:tc>
      </w:tr>
      <w:tr w:rsidR="00E74FE1" w14:paraId="50CB018A" w14:textId="77777777" w:rsidTr="00DF71AC">
        <w:trPr>
          <w:trHeight w:val="2359"/>
        </w:trPr>
        <w:tc>
          <w:tcPr>
            <w:tcW w:w="1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B0D636C" w14:textId="77777777" w:rsidR="00E74FE1" w:rsidRDefault="00E74FE1" w:rsidP="00DF71AC">
            <w:pPr>
              <w:pStyle w:val="Predefinito"/>
            </w:pP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BAC06F8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Insegnamento</w:t>
            </w:r>
          </w:p>
          <w:p w14:paraId="01941EAE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2A69B0BC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33ADE6A1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317574A9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02094224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383B0687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 xml:space="preserve">Graduatoria prot. n. </w:t>
            </w:r>
          </w:p>
          <w:p w14:paraId="4B764804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13B5A7E2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Del</w:t>
            </w:r>
          </w:p>
          <w:p w14:paraId="3AF64831" w14:textId="774B94D9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</w:p>
        </w:tc>
        <w:tc>
          <w:tcPr>
            <w:tcW w:w="1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53C5765" w14:textId="77777777" w:rsidR="00E74FE1" w:rsidRDefault="00E74FE1" w:rsidP="00DF71AC">
            <w:pPr>
              <w:pStyle w:val="Predefinito"/>
            </w:pP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6F17E21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b/>
                <w:bCs/>
                <w:sz w:val="20"/>
                <w:szCs w:val="20"/>
              </w:rPr>
              <w:t>Durata dal</w:t>
            </w:r>
          </w:p>
          <w:p w14:paraId="398099EC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</w:p>
          <w:p w14:paraId="159DB5B9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5E513C84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6D8B8AA3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</w:t>
            </w:r>
          </w:p>
          <w:p w14:paraId="1D5284A1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</w:p>
          <w:p w14:paraId="01B6E03F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b/>
                <w:bCs/>
                <w:sz w:val="20"/>
                <w:szCs w:val="20"/>
              </w:rPr>
              <w:t>al</w:t>
            </w:r>
          </w:p>
          <w:p w14:paraId="5FC57680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</w:t>
            </w:r>
          </w:p>
          <w:p w14:paraId="355FED63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3C22B420" w14:textId="38AAAB68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</w:tc>
        <w:tc>
          <w:tcPr>
            <w:tcW w:w="14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A64FC34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b/>
                <w:bCs/>
                <w:sz w:val="20"/>
                <w:szCs w:val="20"/>
              </w:rPr>
              <w:t>Totale ore</w:t>
            </w:r>
          </w:p>
          <w:p w14:paraId="2F2C22CB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</w:p>
          <w:p w14:paraId="4B3F9FA9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>____________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2DCEF08" w14:textId="77777777" w:rsidR="00E74FE1" w:rsidRDefault="00E74FE1" w:rsidP="00DF71AC">
            <w:pPr>
              <w:pStyle w:val="Predefinito"/>
            </w:pPr>
          </w:p>
        </w:tc>
      </w:tr>
      <w:tr w:rsidR="00E74FE1" w14:paraId="1DEF590C" w14:textId="77777777" w:rsidTr="00DF71AC">
        <w:trPr>
          <w:trHeight w:val="2387"/>
        </w:trPr>
        <w:tc>
          <w:tcPr>
            <w:tcW w:w="1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706D9BC" w14:textId="77777777" w:rsidR="00E74FE1" w:rsidRDefault="00E74FE1" w:rsidP="00DF71AC">
            <w:pPr>
              <w:pStyle w:val="Predefinito"/>
            </w:pP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CDBC986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Insegnamento</w:t>
            </w:r>
          </w:p>
          <w:p w14:paraId="16CF1DC8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22B63E20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447A1B81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1B7E0174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4C0A6D99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471B51BC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 xml:space="preserve">Graduatoria prot. n. </w:t>
            </w:r>
          </w:p>
          <w:p w14:paraId="7E1B7A40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7F2DEB19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Del</w:t>
            </w:r>
          </w:p>
          <w:p w14:paraId="1FA1160B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</w:tc>
        <w:tc>
          <w:tcPr>
            <w:tcW w:w="1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1D7767F" w14:textId="77777777" w:rsidR="00E74FE1" w:rsidRDefault="00E74FE1" w:rsidP="00DF71AC">
            <w:pPr>
              <w:pStyle w:val="Predefinito"/>
            </w:pP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1E99917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b/>
                <w:bCs/>
                <w:sz w:val="20"/>
                <w:szCs w:val="20"/>
              </w:rPr>
              <w:t>Durata dal</w:t>
            </w:r>
          </w:p>
          <w:p w14:paraId="39A2CE9E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</w:p>
          <w:p w14:paraId="35DD43EA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04832A8C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3703FBBA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</w:t>
            </w:r>
          </w:p>
          <w:p w14:paraId="2EDCD142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</w:p>
          <w:p w14:paraId="68549DC7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b/>
                <w:bCs/>
                <w:sz w:val="20"/>
                <w:szCs w:val="20"/>
              </w:rPr>
              <w:t>al</w:t>
            </w:r>
          </w:p>
          <w:p w14:paraId="1135BC1A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</w:t>
            </w:r>
          </w:p>
          <w:p w14:paraId="557DFEFF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5DAC5666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</w:tc>
        <w:tc>
          <w:tcPr>
            <w:tcW w:w="14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77B781F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b/>
                <w:bCs/>
                <w:sz w:val="20"/>
                <w:szCs w:val="20"/>
              </w:rPr>
              <w:t>Totale ore</w:t>
            </w:r>
          </w:p>
          <w:p w14:paraId="16BC1AC6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</w:p>
          <w:p w14:paraId="495BEBC8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>____________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67126EE" w14:textId="77777777" w:rsidR="00E74FE1" w:rsidRDefault="00E74FE1" w:rsidP="00DF71AC">
            <w:pPr>
              <w:pStyle w:val="Predefinito"/>
            </w:pPr>
          </w:p>
        </w:tc>
      </w:tr>
      <w:tr w:rsidR="00E74FE1" w14:paraId="35343AC7" w14:textId="77777777" w:rsidTr="00DF71AC">
        <w:trPr>
          <w:trHeight w:val="2371"/>
        </w:trPr>
        <w:tc>
          <w:tcPr>
            <w:tcW w:w="1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237DA02" w14:textId="77777777" w:rsidR="00E74FE1" w:rsidRDefault="00E74FE1" w:rsidP="00DF71AC">
            <w:pPr>
              <w:pStyle w:val="Predefinito"/>
            </w:pP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3B33E7E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Insegnamento</w:t>
            </w:r>
          </w:p>
          <w:p w14:paraId="7E71315A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577F48C6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4917B02B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2CCE2C1A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7C7EAA0C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224E8EF0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 xml:space="preserve">Graduatoria prot. n. </w:t>
            </w:r>
          </w:p>
          <w:p w14:paraId="3ACE5B57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1992DD64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Del</w:t>
            </w:r>
          </w:p>
          <w:p w14:paraId="3244156D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</w:tc>
        <w:tc>
          <w:tcPr>
            <w:tcW w:w="1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8F6D71A" w14:textId="77777777" w:rsidR="00E74FE1" w:rsidRDefault="00E74FE1" w:rsidP="00DF71AC">
            <w:pPr>
              <w:pStyle w:val="Predefinito"/>
            </w:pP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0A6FEDA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b/>
                <w:bCs/>
                <w:sz w:val="20"/>
                <w:szCs w:val="20"/>
              </w:rPr>
              <w:t>Durata dal</w:t>
            </w:r>
          </w:p>
          <w:p w14:paraId="118BB529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</w:p>
          <w:p w14:paraId="37B18FB5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31E2D3DE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65E6BF91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</w:t>
            </w:r>
          </w:p>
          <w:p w14:paraId="6050084C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</w:p>
          <w:p w14:paraId="795B37A7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b/>
                <w:bCs/>
                <w:sz w:val="20"/>
                <w:szCs w:val="20"/>
              </w:rPr>
              <w:t>al</w:t>
            </w:r>
          </w:p>
          <w:p w14:paraId="3B72FF06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</w:t>
            </w:r>
          </w:p>
          <w:p w14:paraId="45AE5EAC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4D72CFFD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</w:tc>
        <w:tc>
          <w:tcPr>
            <w:tcW w:w="14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8A1FF24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b/>
                <w:bCs/>
                <w:sz w:val="20"/>
                <w:szCs w:val="20"/>
              </w:rPr>
              <w:t>Totale ore</w:t>
            </w:r>
          </w:p>
          <w:p w14:paraId="09C5E6F1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</w:p>
          <w:p w14:paraId="08395D62" w14:textId="77777777" w:rsidR="00E74FE1" w:rsidRDefault="00E74FE1" w:rsidP="00DF71AC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>____________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BC02410" w14:textId="77777777" w:rsidR="00E74FE1" w:rsidRDefault="00E74FE1" w:rsidP="00DF71AC">
            <w:pPr>
              <w:pStyle w:val="Predefinito"/>
            </w:pPr>
          </w:p>
        </w:tc>
      </w:tr>
    </w:tbl>
    <w:p w14:paraId="2FBFAA47" w14:textId="77777777" w:rsidR="00E74FE1" w:rsidRDefault="00E74FE1" w:rsidP="00E74FE1">
      <w:pPr>
        <w:pStyle w:val="Default"/>
        <w:keepNext/>
        <w:rPr>
          <w:rFonts w:cs="Times New Roman"/>
        </w:rPr>
      </w:pPr>
      <w:r>
        <w:rPr>
          <w:rFonts w:ascii="Helvetica" w:cs="Helvetica"/>
          <w:sz w:val="18"/>
          <w:szCs w:val="18"/>
        </w:rPr>
        <w:t>Esente da imposta di bollo ai sensi dell</w:t>
      </w:r>
      <w:r>
        <w:rPr>
          <w:rFonts w:ascii="Helvetica" w:cs="Times New Roman"/>
          <w:sz w:val="18"/>
          <w:szCs w:val="18"/>
        </w:rPr>
        <w:t>’</w:t>
      </w:r>
      <w:r>
        <w:rPr>
          <w:rFonts w:ascii="Helvetica" w:cs="Helvetica"/>
          <w:sz w:val="18"/>
          <w:szCs w:val="18"/>
        </w:rPr>
        <w:t>art.  37 D.P.R. 28 dicembre 2000, n. 445.</w:t>
      </w:r>
    </w:p>
    <w:p w14:paraId="66F4324B" w14:textId="77777777" w:rsidR="00E74FE1" w:rsidRDefault="00E74FE1" w:rsidP="00E74FE1">
      <w:pPr>
        <w:pStyle w:val="Default"/>
        <w:keepNext/>
        <w:rPr>
          <w:rFonts w:cs="Times New Roman"/>
        </w:rPr>
      </w:pPr>
    </w:p>
    <w:p w14:paraId="413A528B" w14:textId="77777777" w:rsidR="00E74FE1" w:rsidRDefault="00E74FE1" w:rsidP="00E74FE1">
      <w:pPr>
        <w:pStyle w:val="Default"/>
        <w:keepNext/>
        <w:rPr>
          <w:rFonts w:cs="Times New Roman"/>
        </w:rPr>
      </w:pPr>
    </w:p>
    <w:p w14:paraId="757D7C87" w14:textId="77777777" w:rsidR="00E74FE1" w:rsidRDefault="00E74FE1" w:rsidP="00E74FE1">
      <w:pPr>
        <w:pStyle w:val="Default"/>
        <w:keepNext/>
        <w:rPr>
          <w:rFonts w:cs="Times New Roman"/>
        </w:rPr>
      </w:pPr>
      <w:r>
        <w:rPr>
          <w:rFonts w:ascii="Helvetica" w:cs="Helvetica"/>
          <w:sz w:val="18"/>
          <w:szCs w:val="18"/>
        </w:rPr>
        <w:t>Luogo e data _______________________________                          FIRMA__________________________________________</w:t>
      </w:r>
    </w:p>
    <w:p w14:paraId="6A1F45AB" w14:textId="77777777" w:rsidR="00E74FE1" w:rsidRDefault="00E74FE1" w:rsidP="00E74FE1">
      <w:pPr>
        <w:pStyle w:val="Default"/>
        <w:keepNext/>
        <w:rPr>
          <w:rFonts w:cs="Times New Roman"/>
        </w:rPr>
      </w:pPr>
    </w:p>
    <w:p w14:paraId="4CC0B06C" w14:textId="77777777" w:rsidR="00E74FE1" w:rsidRDefault="00E74FE1" w:rsidP="00E74FE1">
      <w:pPr>
        <w:pStyle w:val="Default"/>
        <w:keepNext/>
        <w:rPr>
          <w:rFonts w:cs="Times New Roman"/>
        </w:rPr>
      </w:pPr>
      <w:r>
        <w:rPr>
          <w:rFonts w:ascii="Helvetica" w:cs="Helvetica"/>
          <w:sz w:val="18"/>
          <w:szCs w:val="18"/>
        </w:rPr>
        <w:t>(ogni foglio pu</w:t>
      </w:r>
      <w:r>
        <w:rPr>
          <w:rFonts w:ascii="Helvetica" w:cs="Times New Roman"/>
          <w:sz w:val="18"/>
          <w:szCs w:val="18"/>
        </w:rPr>
        <w:t>ò</w:t>
      </w:r>
      <w:r>
        <w:rPr>
          <w:rFonts w:ascii="Helvetica" w:cs="Helvetica"/>
          <w:sz w:val="18"/>
          <w:szCs w:val="18"/>
        </w:rPr>
        <w:t xml:space="preserve"> essere duplicato per il numero di pagine occorrenti)</w:t>
      </w:r>
    </w:p>
    <w:sectPr w:rsidR="00E74FE1" w:rsidSect="00757F93">
      <w:headerReference w:type="default" r:id="rId8"/>
      <w:footerReference w:type="default" r:id="rId9"/>
      <w:pgSz w:w="11906" w:h="16838"/>
      <w:pgMar w:top="1258" w:right="794" w:bottom="1695" w:left="794" w:header="0" w:footer="3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125DC" w14:textId="77777777" w:rsidR="000809BC" w:rsidRDefault="000809BC">
      <w:r>
        <w:separator/>
      </w:r>
    </w:p>
  </w:endnote>
  <w:endnote w:type="continuationSeparator" w:id="0">
    <w:p w14:paraId="0E927066" w14:textId="77777777" w:rsidR="000809BC" w:rsidRDefault="00080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Fenisia_MASTER">
    <w:panose1 w:val="00000000000000000000"/>
    <w:charset w:val="00"/>
    <w:family w:val="modern"/>
    <w:notTrueType/>
    <w:pitch w:val="variable"/>
    <w:sig w:usb0="A00000FF" w:usb1="420060F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09B09" w14:textId="77777777" w:rsidR="00FC22F7" w:rsidRPr="001B43C1" w:rsidRDefault="001B43C1" w:rsidP="00FC22F7">
    <w:pPr>
      <w:pStyle w:val="Pidipagina"/>
      <w:jc w:val="right"/>
      <w:rPr>
        <w:rFonts w:ascii="Fenisia_MASTER" w:hAnsi="Fenisia_MASTER"/>
        <w:sz w:val="18"/>
        <w:szCs w:val="18"/>
      </w:rPr>
    </w:pPr>
    <w:r w:rsidRPr="001B43C1">
      <w:rPr>
        <w:rFonts w:ascii="Fenisia_MASTER" w:hAnsi="Fenisia_MASTER"/>
        <w:sz w:val="18"/>
        <w:szCs w:val="18"/>
      </w:rPr>
      <w:t xml:space="preserve">Pag. </w:t>
    </w:r>
    <w:r w:rsidRPr="001B43C1">
      <w:rPr>
        <w:rFonts w:ascii="Fenisia_MASTER" w:hAnsi="Fenisia_MASTER"/>
        <w:b/>
        <w:sz w:val="18"/>
        <w:szCs w:val="18"/>
      </w:rPr>
      <w:fldChar w:fldCharType="begin"/>
    </w:r>
    <w:r w:rsidRPr="001B43C1">
      <w:rPr>
        <w:rFonts w:ascii="Fenisia_MASTER" w:hAnsi="Fenisia_MASTER"/>
        <w:b/>
        <w:sz w:val="18"/>
        <w:szCs w:val="18"/>
      </w:rPr>
      <w:instrText>PAGE  \* Arabic  \* MERGEFORMAT</w:instrText>
    </w:r>
    <w:r w:rsidRPr="001B43C1">
      <w:rPr>
        <w:rFonts w:ascii="Fenisia_MASTER" w:hAnsi="Fenisia_MASTER"/>
        <w:b/>
        <w:sz w:val="18"/>
        <w:szCs w:val="18"/>
      </w:rPr>
      <w:fldChar w:fldCharType="separate"/>
    </w:r>
    <w:r>
      <w:rPr>
        <w:rFonts w:ascii="Fenisia_MASTER" w:hAnsi="Fenisia_MASTER"/>
        <w:b/>
        <w:noProof/>
        <w:sz w:val="18"/>
        <w:szCs w:val="18"/>
      </w:rPr>
      <w:t>3</w:t>
    </w:r>
    <w:r w:rsidRPr="001B43C1">
      <w:rPr>
        <w:rFonts w:ascii="Fenisia_MASTER" w:hAnsi="Fenisia_MASTER"/>
        <w:b/>
        <w:sz w:val="18"/>
        <w:szCs w:val="18"/>
      </w:rPr>
      <w:fldChar w:fldCharType="end"/>
    </w:r>
    <w:r>
      <w:rPr>
        <w:rFonts w:ascii="Fenisia_MASTER" w:hAnsi="Fenisia_MASTER"/>
        <w:sz w:val="18"/>
        <w:szCs w:val="18"/>
      </w:rPr>
      <w:t xml:space="preserve"> di</w:t>
    </w:r>
    <w:r w:rsidRPr="001B43C1">
      <w:rPr>
        <w:rFonts w:ascii="Fenisia_MASTER" w:hAnsi="Fenisia_MASTER"/>
        <w:sz w:val="18"/>
        <w:szCs w:val="18"/>
      </w:rPr>
      <w:t xml:space="preserve"> </w:t>
    </w:r>
    <w:r w:rsidRPr="001B43C1">
      <w:rPr>
        <w:rFonts w:ascii="Fenisia_MASTER" w:hAnsi="Fenisia_MASTER"/>
        <w:b/>
        <w:sz w:val="18"/>
        <w:szCs w:val="18"/>
      </w:rPr>
      <w:fldChar w:fldCharType="begin"/>
    </w:r>
    <w:r w:rsidRPr="001B43C1">
      <w:rPr>
        <w:rFonts w:ascii="Fenisia_MASTER" w:hAnsi="Fenisia_MASTER"/>
        <w:b/>
        <w:sz w:val="18"/>
        <w:szCs w:val="18"/>
      </w:rPr>
      <w:instrText>NUMPAGES  \* Arabic  \* MERGEFORMAT</w:instrText>
    </w:r>
    <w:r w:rsidRPr="001B43C1">
      <w:rPr>
        <w:rFonts w:ascii="Fenisia_MASTER" w:hAnsi="Fenisia_MASTER"/>
        <w:b/>
        <w:sz w:val="18"/>
        <w:szCs w:val="18"/>
      </w:rPr>
      <w:fldChar w:fldCharType="separate"/>
    </w:r>
    <w:r>
      <w:rPr>
        <w:rFonts w:ascii="Fenisia_MASTER" w:hAnsi="Fenisia_MASTER"/>
        <w:b/>
        <w:noProof/>
        <w:sz w:val="18"/>
        <w:szCs w:val="18"/>
      </w:rPr>
      <w:t>3</w:t>
    </w:r>
    <w:r w:rsidRPr="001B43C1">
      <w:rPr>
        <w:rFonts w:ascii="Fenisia_MASTER" w:hAnsi="Fenisia_MASTER"/>
        <w:b/>
        <w:sz w:val="18"/>
        <w:szCs w:val="18"/>
      </w:rPr>
      <w:fldChar w:fldCharType="end"/>
    </w:r>
  </w:p>
  <w:p w14:paraId="44D852E7" w14:textId="77777777" w:rsidR="00FC22F7" w:rsidRDefault="00FC22F7" w:rsidP="00FC22F7">
    <w:pPr>
      <w:pStyle w:val="Pidipagina"/>
    </w:pPr>
  </w:p>
  <w:p w14:paraId="39F14F52" w14:textId="77777777" w:rsidR="00FC22F7" w:rsidRDefault="00FC22F7" w:rsidP="00FC22F7">
    <w:pPr>
      <w:pStyle w:val="Pidipagina"/>
    </w:pPr>
  </w:p>
  <w:p w14:paraId="797CC9BD" w14:textId="77777777" w:rsidR="00FC22F7" w:rsidRDefault="00FC22F7" w:rsidP="00FC22F7">
    <w:pPr>
      <w:pStyle w:val="Pidipagina"/>
    </w:pPr>
  </w:p>
  <w:p w14:paraId="43544668" w14:textId="77777777" w:rsidR="00FC22F7" w:rsidRDefault="00FC22F7" w:rsidP="00FC22F7">
    <w:pPr>
      <w:pStyle w:val="Pidipagina"/>
    </w:pPr>
  </w:p>
  <w:p w14:paraId="131DC93E" w14:textId="77777777" w:rsidR="00FC22F7" w:rsidRDefault="00FC22F7" w:rsidP="00FC22F7">
    <w:pPr>
      <w:pStyle w:val="Pidipagina"/>
    </w:pPr>
  </w:p>
  <w:p w14:paraId="78BE119B" w14:textId="77777777" w:rsidR="00B50659" w:rsidRPr="00186E20" w:rsidRDefault="005552D9" w:rsidP="00FC22F7">
    <w:pPr>
      <w:pStyle w:val="Pidipagina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2AA02F6" wp14:editId="2F4088BC">
          <wp:simplePos x="0" y="0"/>
          <wp:positionH relativeFrom="column">
            <wp:posOffset>-447040</wp:posOffset>
          </wp:positionH>
          <wp:positionV relativeFrom="page">
            <wp:posOffset>9248775</wp:posOffset>
          </wp:positionV>
          <wp:extent cx="7560000" cy="1440000"/>
          <wp:effectExtent l="0" t="0" r="3175" b="8255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FD634" w14:textId="77777777" w:rsidR="000809BC" w:rsidRDefault="000809BC">
      <w:r>
        <w:separator/>
      </w:r>
    </w:p>
  </w:footnote>
  <w:footnote w:type="continuationSeparator" w:id="0">
    <w:p w14:paraId="6D8905E4" w14:textId="77777777" w:rsidR="000809BC" w:rsidRDefault="00080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302FF" w14:textId="77777777" w:rsidR="00B50659" w:rsidRDefault="005552D9" w:rsidP="00316C79">
    <w:pPr>
      <w:pStyle w:val="Intestazione"/>
      <w:ind w:left="-794"/>
    </w:pPr>
    <w:r>
      <w:rPr>
        <w:noProof/>
      </w:rPr>
      <w:drawing>
        <wp:inline distT="0" distB="0" distL="0" distR="0" wp14:anchorId="205F4203" wp14:editId="0174388C">
          <wp:extent cx="6332220" cy="1508760"/>
          <wp:effectExtent l="0" t="0" r="0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2220" cy="1508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E5E04F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ind w:left="737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lowerLetter"/>
      <w:lvlText w:val="%1)"/>
      <w:lvlJc w:val="left"/>
      <w:pPr>
        <w:ind w:left="1134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)"/>
      <w:lvlJc w:val="left"/>
      <w:pPr>
        <w:ind w:left="72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2">
      <w:start w:val="1"/>
      <w:numFmt w:val="lowerRoman"/>
      <w:lvlText w:val="%2.%3."/>
      <w:lvlJc w:val="left"/>
      <w:pPr>
        <w:ind w:left="2160" w:hanging="285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5">
      <w:start w:val="1"/>
      <w:numFmt w:val="lowerRoman"/>
      <w:lvlText w:val="%2.%3.%4.%5.%6."/>
      <w:lvlJc w:val="left"/>
      <w:pPr>
        <w:ind w:left="4320" w:hanging="285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8">
      <w:start w:val="1"/>
      <w:numFmt w:val="lowerRoman"/>
      <w:lvlText w:val="%2.%3.%4.%5.%6.%7.%8.%9."/>
      <w:lvlJc w:val="left"/>
      <w:pPr>
        <w:ind w:left="6480" w:hanging="285"/>
      </w:pPr>
      <w:rPr>
        <w:caps w:val="0"/>
        <w:smallCaps w:val="0"/>
        <w:dstrike w:val="0"/>
        <w:color w:val="000000"/>
        <w:spacing w:val="0"/>
        <w:w w:val="100"/>
        <w:kern w:val="1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imes New Roman" w:hAnsi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¨"/>
      <w:lvlJc w:val="left"/>
      <w:pPr>
        <w:ind w:left="720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imes New Roman" w:hAnsi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imes New Roman" w:hAnsi="Times New Roman" w:cs="Times New Roman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*"/>
      <w:lvlJc w:val="left"/>
      <w:pPr>
        <w:ind w:left="3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1">
      <w:start w:val="1"/>
      <w:numFmt w:val="bullet"/>
      <w:lvlText w:val="*"/>
      <w:lvlJc w:val="left"/>
      <w:pPr>
        <w:ind w:left="9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2">
      <w:start w:val="1"/>
      <w:numFmt w:val="bullet"/>
      <w:lvlText w:val="*"/>
      <w:lvlJc w:val="left"/>
      <w:pPr>
        <w:ind w:left="15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3">
      <w:start w:val="1"/>
      <w:numFmt w:val="bullet"/>
      <w:lvlText w:val="*"/>
      <w:lvlJc w:val="left"/>
      <w:pPr>
        <w:ind w:left="21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4">
      <w:start w:val="1"/>
      <w:numFmt w:val="bullet"/>
      <w:lvlText w:val="*"/>
      <w:lvlJc w:val="left"/>
      <w:pPr>
        <w:ind w:left="27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5">
      <w:start w:val="1"/>
      <w:numFmt w:val="bullet"/>
      <w:lvlText w:val="*"/>
      <w:lvlJc w:val="left"/>
      <w:pPr>
        <w:ind w:left="33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6">
      <w:start w:val="1"/>
      <w:numFmt w:val="bullet"/>
      <w:lvlText w:val="*"/>
      <w:lvlJc w:val="left"/>
      <w:pPr>
        <w:ind w:left="39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7">
      <w:start w:val="1"/>
      <w:numFmt w:val="bullet"/>
      <w:lvlText w:val="*"/>
      <w:lvlJc w:val="left"/>
      <w:pPr>
        <w:ind w:left="45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8">
      <w:start w:val="1"/>
      <w:numFmt w:val="bullet"/>
      <w:lvlText w:val="*"/>
      <w:lvlJc w:val="left"/>
      <w:pPr>
        <w:ind w:left="51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imes New Roman" w:hAnsi="Times New Roman" w:cs="Times New Roman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Times New Roman" w:hAnsi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imes New Roman" w:hAnsi="Times New Roman" w:cs="Times New Roman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Times New Roman" w:hAnsi="Times New Roman" w:cs="Times New Roman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Times New Roman" w:hAnsi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imes New Roman" w:hAnsi="Times New Roman" w:cs="Times New Roman"/>
      </w:rPr>
    </w:lvl>
  </w:abstractNum>
  <w:abstractNum w:abstractNumId="9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b w:val="0"/>
        <w:i w:val="0"/>
        <w:color w:val="auto"/>
      </w:rPr>
    </w:lvl>
  </w:abstractNum>
  <w:abstractNum w:abstractNumId="11" w15:restartNumberingAfterBreak="0">
    <w:nsid w:val="06FA5E8D"/>
    <w:multiLevelType w:val="hybridMultilevel"/>
    <w:tmpl w:val="FC283F8E"/>
    <w:lvl w:ilvl="0" w:tplc="B0FEA2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B4B65F8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0F561B"/>
    <w:multiLevelType w:val="hybridMultilevel"/>
    <w:tmpl w:val="795A03D4"/>
    <w:lvl w:ilvl="0" w:tplc="28DA99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55AE1"/>
    <w:multiLevelType w:val="hybridMultilevel"/>
    <w:tmpl w:val="4370966C"/>
    <w:lvl w:ilvl="0" w:tplc="0410000B">
      <w:start w:val="1"/>
      <w:numFmt w:val="bullet"/>
      <w:lvlText w:val=""/>
      <w:lvlJc w:val="left"/>
      <w:pPr>
        <w:ind w:left="10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5" w15:restartNumberingAfterBreak="0">
    <w:nsid w:val="1B890F06"/>
    <w:multiLevelType w:val="hybridMultilevel"/>
    <w:tmpl w:val="28046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704616"/>
    <w:multiLevelType w:val="hybridMultilevel"/>
    <w:tmpl w:val="E600334C"/>
    <w:lvl w:ilvl="0" w:tplc="4C826D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327343"/>
    <w:multiLevelType w:val="hybridMultilevel"/>
    <w:tmpl w:val="4C90B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2F5FC1"/>
    <w:multiLevelType w:val="hybridMultilevel"/>
    <w:tmpl w:val="8A0C6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65579B"/>
    <w:multiLevelType w:val="hybridMultilevel"/>
    <w:tmpl w:val="D8B098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2F6424"/>
    <w:multiLevelType w:val="hybridMultilevel"/>
    <w:tmpl w:val="57E41E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EF57DA"/>
    <w:multiLevelType w:val="hybridMultilevel"/>
    <w:tmpl w:val="E050EF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F80C56"/>
    <w:multiLevelType w:val="hybridMultilevel"/>
    <w:tmpl w:val="B6CC282C"/>
    <w:lvl w:ilvl="0" w:tplc="ECAE4E64">
      <w:start w:val="1"/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A584888"/>
    <w:multiLevelType w:val="hybridMultilevel"/>
    <w:tmpl w:val="77AC7AC8"/>
    <w:lvl w:ilvl="0" w:tplc="5D5A9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B1D49"/>
    <w:multiLevelType w:val="hybridMultilevel"/>
    <w:tmpl w:val="5D9805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E62B89"/>
    <w:multiLevelType w:val="hybridMultilevel"/>
    <w:tmpl w:val="A77E232E"/>
    <w:lvl w:ilvl="0" w:tplc="0410000B">
      <w:start w:val="1"/>
      <w:numFmt w:val="bullet"/>
      <w:lvlText w:val=""/>
      <w:lvlJc w:val="left"/>
      <w:pPr>
        <w:ind w:left="1501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26" w15:restartNumberingAfterBreak="0">
    <w:nsid w:val="571625CD"/>
    <w:multiLevelType w:val="hybridMultilevel"/>
    <w:tmpl w:val="C9D2317A"/>
    <w:lvl w:ilvl="0" w:tplc="71344F7C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DA364D"/>
    <w:multiLevelType w:val="hybridMultilevel"/>
    <w:tmpl w:val="188295EE"/>
    <w:lvl w:ilvl="0" w:tplc="7618FE36">
      <w:start w:val="1"/>
      <w:numFmt w:val="decimal"/>
      <w:lvlText w:val="%1)"/>
      <w:lvlJc w:val="left"/>
      <w:pPr>
        <w:ind w:left="720" w:hanging="360"/>
      </w:pPr>
      <w:rPr>
        <w:rFonts w:ascii="Helvetica" w:eastAsia="Times New Roman" w:cs="Helvetica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A64EFC"/>
    <w:multiLevelType w:val="hybridMultilevel"/>
    <w:tmpl w:val="BBC652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67ABA"/>
    <w:multiLevelType w:val="hybridMultilevel"/>
    <w:tmpl w:val="1A20AB3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3E1761B"/>
    <w:multiLevelType w:val="hybridMultilevel"/>
    <w:tmpl w:val="00E4A5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EA0FCB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29596B"/>
    <w:multiLevelType w:val="hybridMultilevel"/>
    <w:tmpl w:val="634CD6F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0B4E32"/>
    <w:multiLevelType w:val="hybridMultilevel"/>
    <w:tmpl w:val="2FC2B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EF36C2"/>
    <w:multiLevelType w:val="hybridMultilevel"/>
    <w:tmpl w:val="0160FF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B6959"/>
    <w:multiLevelType w:val="hybridMultilevel"/>
    <w:tmpl w:val="4C6896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5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6">
    <w:abstractNumId w:val="0"/>
    <w:lvlOverride w:ilvl="0">
      <w:lvl w:ilvl="0">
        <w:start w:val="1"/>
        <w:numFmt w:val="decimal"/>
        <w:lvlText w:val="%1."/>
        <w:lvlJc w:val="left"/>
        <w:pPr>
          <w:ind w:left="501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7">
    <w:abstractNumId w:val="28"/>
  </w:num>
  <w:num w:numId="8">
    <w:abstractNumId w:val="32"/>
  </w:num>
  <w:num w:numId="9">
    <w:abstractNumId w:val="34"/>
  </w:num>
  <w:num w:numId="10">
    <w:abstractNumId w:val="19"/>
  </w:num>
  <w:num w:numId="11">
    <w:abstractNumId w:val="13"/>
  </w:num>
  <w:num w:numId="12">
    <w:abstractNumId w:val="20"/>
  </w:num>
  <w:num w:numId="13">
    <w:abstractNumId w:val="15"/>
  </w:num>
  <w:num w:numId="14">
    <w:abstractNumId w:val="29"/>
  </w:num>
  <w:num w:numId="15">
    <w:abstractNumId w:val="22"/>
  </w:num>
  <w:num w:numId="16">
    <w:abstractNumId w:val="31"/>
  </w:num>
  <w:num w:numId="17">
    <w:abstractNumId w:val="21"/>
  </w:num>
  <w:num w:numId="18">
    <w:abstractNumId w:val="35"/>
  </w:num>
  <w:num w:numId="19">
    <w:abstractNumId w:val="30"/>
  </w:num>
  <w:num w:numId="20">
    <w:abstractNumId w:val="24"/>
  </w:num>
  <w:num w:numId="21">
    <w:abstractNumId w:val="23"/>
  </w:num>
  <w:num w:numId="22">
    <w:abstractNumId w:val="12"/>
  </w:num>
  <w:num w:numId="23">
    <w:abstractNumId w:val="10"/>
  </w:num>
  <w:num w:numId="24">
    <w:abstractNumId w:val="14"/>
  </w:num>
  <w:num w:numId="25">
    <w:abstractNumId w:val="25"/>
  </w:num>
  <w:num w:numId="26">
    <w:abstractNumId w:val="9"/>
  </w:num>
  <w:num w:numId="27">
    <w:abstractNumId w:val="26"/>
  </w:num>
  <w:num w:numId="28">
    <w:abstractNumId w:val="33"/>
  </w:num>
  <w:num w:numId="29">
    <w:abstractNumId w:val="18"/>
  </w:num>
  <w:num w:numId="30">
    <w:abstractNumId w:val="17"/>
  </w:num>
  <w:num w:numId="31">
    <w:abstractNumId w:val="3"/>
  </w:num>
  <w:num w:numId="32">
    <w:abstractNumId w:val="4"/>
  </w:num>
  <w:num w:numId="33">
    <w:abstractNumId w:val="5"/>
  </w:num>
  <w:num w:numId="34">
    <w:abstractNumId w:val="6"/>
  </w:num>
  <w:num w:numId="35">
    <w:abstractNumId w:val="7"/>
  </w:num>
  <w:num w:numId="36">
    <w:abstractNumId w:val="8"/>
  </w:num>
  <w:num w:numId="37">
    <w:abstractNumId w:val="11"/>
  </w:num>
  <w:num w:numId="38">
    <w:abstractNumId w:val="16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9BC"/>
    <w:rsid w:val="00000E48"/>
    <w:rsid w:val="000027D8"/>
    <w:rsid w:val="000039E8"/>
    <w:rsid w:val="00011592"/>
    <w:rsid w:val="00012CB8"/>
    <w:rsid w:val="00015AE1"/>
    <w:rsid w:val="0001611A"/>
    <w:rsid w:val="00017AD5"/>
    <w:rsid w:val="0002275B"/>
    <w:rsid w:val="0002290C"/>
    <w:rsid w:val="000229B4"/>
    <w:rsid w:val="0003249B"/>
    <w:rsid w:val="00034B44"/>
    <w:rsid w:val="00037236"/>
    <w:rsid w:val="00041513"/>
    <w:rsid w:val="00041860"/>
    <w:rsid w:val="00041A66"/>
    <w:rsid w:val="00041B86"/>
    <w:rsid w:val="000439BF"/>
    <w:rsid w:val="000470D6"/>
    <w:rsid w:val="00050BBC"/>
    <w:rsid w:val="000557F7"/>
    <w:rsid w:val="00056176"/>
    <w:rsid w:val="0005699F"/>
    <w:rsid w:val="000638A4"/>
    <w:rsid w:val="00065630"/>
    <w:rsid w:val="00071F6C"/>
    <w:rsid w:val="00072C16"/>
    <w:rsid w:val="000732C3"/>
    <w:rsid w:val="000742F0"/>
    <w:rsid w:val="00077D8D"/>
    <w:rsid w:val="000809BC"/>
    <w:rsid w:val="00080A72"/>
    <w:rsid w:val="00081849"/>
    <w:rsid w:val="00081F0D"/>
    <w:rsid w:val="00082953"/>
    <w:rsid w:val="00082977"/>
    <w:rsid w:val="000834EE"/>
    <w:rsid w:val="00085274"/>
    <w:rsid w:val="000910FD"/>
    <w:rsid w:val="000913FE"/>
    <w:rsid w:val="00093388"/>
    <w:rsid w:val="00096435"/>
    <w:rsid w:val="000A0EC6"/>
    <w:rsid w:val="000A5219"/>
    <w:rsid w:val="000C14C6"/>
    <w:rsid w:val="000C1E74"/>
    <w:rsid w:val="000C487E"/>
    <w:rsid w:val="000C4EE6"/>
    <w:rsid w:val="000D0FF2"/>
    <w:rsid w:val="000D337C"/>
    <w:rsid w:val="000D37B4"/>
    <w:rsid w:val="000E394B"/>
    <w:rsid w:val="000E60DC"/>
    <w:rsid w:val="000E6163"/>
    <w:rsid w:val="000E7E08"/>
    <w:rsid w:val="000F4DFE"/>
    <w:rsid w:val="000F6158"/>
    <w:rsid w:val="000F7D10"/>
    <w:rsid w:val="0010237F"/>
    <w:rsid w:val="00102A53"/>
    <w:rsid w:val="001038C0"/>
    <w:rsid w:val="001060FD"/>
    <w:rsid w:val="00107009"/>
    <w:rsid w:val="0011131C"/>
    <w:rsid w:val="00112896"/>
    <w:rsid w:val="00115A4A"/>
    <w:rsid w:val="0012056D"/>
    <w:rsid w:val="0012295D"/>
    <w:rsid w:val="00122962"/>
    <w:rsid w:val="00131CD3"/>
    <w:rsid w:val="001342B0"/>
    <w:rsid w:val="0013733C"/>
    <w:rsid w:val="00140A62"/>
    <w:rsid w:val="00141AC4"/>
    <w:rsid w:val="00152AAF"/>
    <w:rsid w:val="00157BEC"/>
    <w:rsid w:val="00166546"/>
    <w:rsid w:val="00166AE9"/>
    <w:rsid w:val="001674CB"/>
    <w:rsid w:val="001701B5"/>
    <w:rsid w:val="00173035"/>
    <w:rsid w:val="00181F83"/>
    <w:rsid w:val="00186E20"/>
    <w:rsid w:val="001871B6"/>
    <w:rsid w:val="0019098C"/>
    <w:rsid w:val="00190B27"/>
    <w:rsid w:val="001953C7"/>
    <w:rsid w:val="001B43C1"/>
    <w:rsid w:val="001C46FA"/>
    <w:rsid w:val="001C7AD5"/>
    <w:rsid w:val="001D027B"/>
    <w:rsid w:val="001D5B8D"/>
    <w:rsid w:val="001D6E08"/>
    <w:rsid w:val="001E27D3"/>
    <w:rsid w:val="001E3CFD"/>
    <w:rsid w:val="001E45E4"/>
    <w:rsid w:val="001E4BF8"/>
    <w:rsid w:val="001E7A34"/>
    <w:rsid w:val="001F5291"/>
    <w:rsid w:val="00200E79"/>
    <w:rsid w:val="0020642D"/>
    <w:rsid w:val="00214C0B"/>
    <w:rsid w:val="002234A2"/>
    <w:rsid w:val="00224299"/>
    <w:rsid w:val="002268D8"/>
    <w:rsid w:val="00237A9E"/>
    <w:rsid w:val="00241F8D"/>
    <w:rsid w:val="002477E6"/>
    <w:rsid w:val="00253090"/>
    <w:rsid w:val="002533DA"/>
    <w:rsid w:val="00253CD3"/>
    <w:rsid w:val="002552A4"/>
    <w:rsid w:val="0027682F"/>
    <w:rsid w:val="00281B17"/>
    <w:rsid w:val="002947C8"/>
    <w:rsid w:val="00294C71"/>
    <w:rsid w:val="00295C83"/>
    <w:rsid w:val="0029616A"/>
    <w:rsid w:val="00296418"/>
    <w:rsid w:val="00296CF7"/>
    <w:rsid w:val="00296D9A"/>
    <w:rsid w:val="002A1552"/>
    <w:rsid w:val="002A2072"/>
    <w:rsid w:val="002B111D"/>
    <w:rsid w:val="002B25BF"/>
    <w:rsid w:val="002B3297"/>
    <w:rsid w:val="002B3C8E"/>
    <w:rsid w:val="002B3EAC"/>
    <w:rsid w:val="002B7393"/>
    <w:rsid w:val="002C1B87"/>
    <w:rsid w:val="002C1F4C"/>
    <w:rsid w:val="002C7804"/>
    <w:rsid w:val="002D1C52"/>
    <w:rsid w:val="002E4AB0"/>
    <w:rsid w:val="002F2449"/>
    <w:rsid w:val="002F7D1E"/>
    <w:rsid w:val="00302609"/>
    <w:rsid w:val="00303C6E"/>
    <w:rsid w:val="00304D28"/>
    <w:rsid w:val="00315B66"/>
    <w:rsid w:val="0031691C"/>
    <w:rsid w:val="00316C79"/>
    <w:rsid w:val="00325289"/>
    <w:rsid w:val="00325C13"/>
    <w:rsid w:val="0032762B"/>
    <w:rsid w:val="00327F4C"/>
    <w:rsid w:val="00334C68"/>
    <w:rsid w:val="00335F5C"/>
    <w:rsid w:val="00341604"/>
    <w:rsid w:val="00341B98"/>
    <w:rsid w:val="00342AAC"/>
    <w:rsid w:val="003465E5"/>
    <w:rsid w:val="003560A5"/>
    <w:rsid w:val="00364DCD"/>
    <w:rsid w:val="0037679E"/>
    <w:rsid w:val="003768C1"/>
    <w:rsid w:val="00376B65"/>
    <w:rsid w:val="00377355"/>
    <w:rsid w:val="00377C3C"/>
    <w:rsid w:val="00377FB2"/>
    <w:rsid w:val="00392766"/>
    <w:rsid w:val="00392A83"/>
    <w:rsid w:val="00392E1E"/>
    <w:rsid w:val="00393058"/>
    <w:rsid w:val="003A43EB"/>
    <w:rsid w:val="003A59C6"/>
    <w:rsid w:val="003A7917"/>
    <w:rsid w:val="003B2543"/>
    <w:rsid w:val="003B55D8"/>
    <w:rsid w:val="003C209A"/>
    <w:rsid w:val="003C30BB"/>
    <w:rsid w:val="003C715D"/>
    <w:rsid w:val="003D03B6"/>
    <w:rsid w:val="003D161F"/>
    <w:rsid w:val="003E1E9C"/>
    <w:rsid w:val="003E1EB5"/>
    <w:rsid w:val="003E2672"/>
    <w:rsid w:val="003E2A2E"/>
    <w:rsid w:val="003E5284"/>
    <w:rsid w:val="003E7202"/>
    <w:rsid w:val="003E7289"/>
    <w:rsid w:val="003F43DA"/>
    <w:rsid w:val="00406653"/>
    <w:rsid w:val="00414064"/>
    <w:rsid w:val="004154C8"/>
    <w:rsid w:val="00420F44"/>
    <w:rsid w:val="00422D12"/>
    <w:rsid w:val="00424E14"/>
    <w:rsid w:val="0043231C"/>
    <w:rsid w:val="0043371D"/>
    <w:rsid w:val="00436452"/>
    <w:rsid w:val="00442EC8"/>
    <w:rsid w:val="00447E7E"/>
    <w:rsid w:val="00451ECE"/>
    <w:rsid w:val="00454CDE"/>
    <w:rsid w:val="0046334A"/>
    <w:rsid w:val="00467FC9"/>
    <w:rsid w:val="004716F9"/>
    <w:rsid w:val="00472FA7"/>
    <w:rsid w:val="004776ED"/>
    <w:rsid w:val="00482AE5"/>
    <w:rsid w:val="004854F8"/>
    <w:rsid w:val="004870BD"/>
    <w:rsid w:val="00491E2F"/>
    <w:rsid w:val="00497B61"/>
    <w:rsid w:val="004A17AD"/>
    <w:rsid w:val="004A2538"/>
    <w:rsid w:val="004A28EB"/>
    <w:rsid w:val="004A3613"/>
    <w:rsid w:val="004A63B5"/>
    <w:rsid w:val="004B0B5D"/>
    <w:rsid w:val="004B2387"/>
    <w:rsid w:val="004B4C2D"/>
    <w:rsid w:val="004C037F"/>
    <w:rsid w:val="004C1100"/>
    <w:rsid w:val="004C40BE"/>
    <w:rsid w:val="004D2B28"/>
    <w:rsid w:val="004D3CF9"/>
    <w:rsid w:val="004D737E"/>
    <w:rsid w:val="004E10C3"/>
    <w:rsid w:val="004E11D9"/>
    <w:rsid w:val="004E167B"/>
    <w:rsid w:val="004E1C3C"/>
    <w:rsid w:val="004E6EBB"/>
    <w:rsid w:val="004E7989"/>
    <w:rsid w:val="004E7E16"/>
    <w:rsid w:val="004F0375"/>
    <w:rsid w:val="005013D8"/>
    <w:rsid w:val="00506312"/>
    <w:rsid w:val="00511432"/>
    <w:rsid w:val="00512024"/>
    <w:rsid w:val="005150BD"/>
    <w:rsid w:val="00520701"/>
    <w:rsid w:val="00521CBA"/>
    <w:rsid w:val="00521D40"/>
    <w:rsid w:val="00522910"/>
    <w:rsid w:val="00522E45"/>
    <w:rsid w:val="00523A5F"/>
    <w:rsid w:val="00526784"/>
    <w:rsid w:val="00531CC1"/>
    <w:rsid w:val="00532563"/>
    <w:rsid w:val="00546085"/>
    <w:rsid w:val="00547C36"/>
    <w:rsid w:val="00552167"/>
    <w:rsid w:val="0055347A"/>
    <w:rsid w:val="00554CFE"/>
    <w:rsid w:val="005552D9"/>
    <w:rsid w:val="005613AD"/>
    <w:rsid w:val="005667D6"/>
    <w:rsid w:val="00567C5D"/>
    <w:rsid w:val="005748FB"/>
    <w:rsid w:val="00574ED0"/>
    <w:rsid w:val="00580751"/>
    <w:rsid w:val="00580765"/>
    <w:rsid w:val="00580E93"/>
    <w:rsid w:val="0058280E"/>
    <w:rsid w:val="00586323"/>
    <w:rsid w:val="00592B75"/>
    <w:rsid w:val="00593411"/>
    <w:rsid w:val="005A7AB2"/>
    <w:rsid w:val="005B54B0"/>
    <w:rsid w:val="005B622B"/>
    <w:rsid w:val="005C0AFE"/>
    <w:rsid w:val="005C11E8"/>
    <w:rsid w:val="005C2E21"/>
    <w:rsid w:val="005C307F"/>
    <w:rsid w:val="005D0BD0"/>
    <w:rsid w:val="005D1081"/>
    <w:rsid w:val="005D11E0"/>
    <w:rsid w:val="005D3A8E"/>
    <w:rsid w:val="005D45F2"/>
    <w:rsid w:val="005D63EC"/>
    <w:rsid w:val="005D7C78"/>
    <w:rsid w:val="005E012C"/>
    <w:rsid w:val="005E39F7"/>
    <w:rsid w:val="005F7655"/>
    <w:rsid w:val="00601AE5"/>
    <w:rsid w:val="0060370F"/>
    <w:rsid w:val="0060439F"/>
    <w:rsid w:val="00605FDB"/>
    <w:rsid w:val="00611EE4"/>
    <w:rsid w:val="006130C7"/>
    <w:rsid w:val="006146CB"/>
    <w:rsid w:val="0061544C"/>
    <w:rsid w:val="00616C1A"/>
    <w:rsid w:val="0062132E"/>
    <w:rsid w:val="00622803"/>
    <w:rsid w:val="0062421F"/>
    <w:rsid w:val="00625B9A"/>
    <w:rsid w:val="00626238"/>
    <w:rsid w:val="00630130"/>
    <w:rsid w:val="006314B4"/>
    <w:rsid w:val="00632BF4"/>
    <w:rsid w:val="0063349E"/>
    <w:rsid w:val="0063510A"/>
    <w:rsid w:val="00636FE3"/>
    <w:rsid w:val="0063783E"/>
    <w:rsid w:val="006447ED"/>
    <w:rsid w:val="00650B64"/>
    <w:rsid w:val="00653AC8"/>
    <w:rsid w:val="00670CC2"/>
    <w:rsid w:val="00682CB1"/>
    <w:rsid w:val="00685605"/>
    <w:rsid w:val="006903D5"/>
    <w:rsid w:val="006919F2"/>
    <w:rsid w:val="00693D89"/>
    <w:rsid w:val="0069409D"/>
    <w:rsid w:val="0069495E"/>
    <w:rsid w:val="006967C2"/>
    <w:rsid w:val="006A2847"/>
    <w:rsid w:val="006B0282"/>
    <w:rsid w:val="006B4346"/>
    <w:rsid w:val="006B5F97"/>
    <w:rsid w:val="006B786B"/>
    <w:rsid w:val="006C02BB"/>
    <w:rsid w:val="006C4461"/>
    <w:rsid w:val="006C4A7D"/>
    <w:rsid w:val="006D0902"/>
    <w:rsid w:val="006D5A5E"/>
    <w:rsid w:val="006E10D3"/>
    <w:rsid w:val="006F79A0"/>
    <w:rsid w:val="0070097E"/>
    <w:rsid w:val="007020DE"/>
    <w:rsid w:val="0070232E"/>
    <w:rsid w:val="00705771"/>
    <w:rsid w:val="00707818"/>
    <w:rsid w:val="007112DE"/>
    <w:rsid w:val="007123BB"/>
    <w:rsid w:val="00712EA0"/>
    <w:rsid w:val="00714F0E"/>
    <w:rsid w:val="007227F0"/>
    <w:rsid w:val="007235E7"/>
    <w:rsid w:val="007236E6"/>
    <w:rsid w:val="00723ACC"/>
    <w:rsid w:val="007245F6"/>
    <w:rsid w:val="0072618E"/>
    <w:rsid w:val="00730105"/>
    <w:rsid w:val="00730E6E"/>
    <w:rsid w:val="00732DCA"/>
    <w:rsid w:val="0073359A"/>
    <w:rsid w:val="00735AEF"/>
    <w:rsid w:val="00737857"/>
    <w:rsid w:val="00740AC7"/>
    <w:rsid w:val="00744D4A"/>
    <w:rsid w:val="00751088"/>
    <w:rsid w:val="00752009"/>
    <w:rsid w:val="00753FF6"/>
    <w:rsid w:val="00755FD5"/>
    <w:rsid w:val="00756AE6"/>
    <w:rsid w:val="00757F93"/>
    <w:rsid w:val="00765239"/>
    <w:rsid w:val="007674EE"/>
    <w:rsid w:val="007724D6"/>
    <w:rsid w:val="00772FFC"/>
    <w:rsid w:val="00776EDA"/>
    <w:rsid w:val="007807E7"/>
    <w:rsid w:val="007816F8"/>
    <w:rsid w:val="00786C32"/>
    <w:rsid w:val="0078776F"/>
    <w:rsid w:val="00790A95"/>
    <w:rsid w:val="00793B9C"/>
    <w:rsid w:val="007A0731"/>
    <w:rsid w:val="007A1106"/>
    <w:rsid w:val="007A1E7C"/>
    <w:rsid w:val="007C4D5C"/>
    <w:rsid w:val="007C5709"/>
    <w:rsid w:val="007C66B0"/>
    <w:rsid w:val="007C70A2"/>
    <w:rsid w:val="007D4083"/>
    <w:rsid w:val="007F0775"/>
    <w:rsid w:val="007F15C8"/>
    <w:rsid w:val="007F38B4"/>
    <w:rsid w:val="007F3C31"/>
    <w:rsid w:val="00800175"/>
    <w:rsid w:val="00801A78"/>
    <w:rsid w:val="00802CF9"/>
    <w:rsid w:val="008045A9"/>
    <w:rsid w:val="00805A92"/>
    <w:rsid w:val="008066D6"/>
    <w:rsid w:val="00807439"/>
    <w:rsid w:val="008142D6"/>
    <w:rsid w:val="008142F4"/>
    <w:rsid w:val="0082771B"/>
    <w:rsid w:val="0083365A"/>
    <w:rsid w:val="00836E77"/>
    <w:rsid w:val="00841796"/>
    <w:rsid w:val="00855E09"/>
    <w:rsid w:val="00860B49"/>
    <w:rsid w:val="00870D73"/>
    <w:rsid w:val="0087229E"/>
    <w:rsid w:val="00872842"/>
    <w:rsid w:val="00873DDE"/>
    <w:rsid w:val="00875AA1"/>
    <w:rsid w:val="00880E2E"/>
    <w:rsid w:val="00882230"/>
    <w:rsid w:val="00884868"/>
    <w:rsid w:val="00886EED"/>
    <w:rsid w:val="00887D37"/>
    <w:rsid w:val="0089156D"/>
    <w:rsid w:val="00893F03"/>
    <w:rsid w:val="008947C8"/>
    <w:rsid w:val="008952CF"/>
    <w:rsid w:val="00896CA2"/>
    <w:rsid w:val="00896D48"/>
    <w:rsid w:val="008A723A"/>
    <w:rsid w:val="008B400D"/>
    <w:rsid w:val="008B4327"/>
    <w:rsid w:val="008B620D"/>
    <w:rsid w:val="008C02D0"/>
    <w:rsid w:val="008C0843"/>
    <w:rsid w:val="008C1DE6"/>
    <w:rsid w:val="008C2ADE"/>
    <w:rsid w:val="008C3537"/>
    <w:rsid w:val="008C6031"/>
    <w:rsid w:val="008C7FC1"/>
    <w:rsid w:val="008C7FDD"/>
    <w:rsid w:val="008D2347"/>
    <w:rsid w:val="008D6848"/>
    <w:rsid w:val="008D70DE"/>
    <w:rsid w:val="008F345F"/>
    <w:rsid w:val="008F3A86"/>
    <w:rsid w:val="008F3B21"/>
    <w:rsid w:val="008F3F8B"/>
    <w:rsid w:val="008F4992"/>
    <w:rsid w:val="008F4C3F"/>
    <w:rsid w:val="008F5430"/>
    <w:rsid w:val="008F5969"/>
    <w:rsid w:val="008F7DE9"/>
    <w:rsid w:val="009137B9"/>
    <w:rsid w:val="00921AE4"/>
    <w:rsid w:val="00922D0B"/>
    <w:rsid w:val="009258A6"/>
    <w:rsid w:val="009277BB"/>
    <w:rsid w:val="009307FA"/>
    <w:rsid w:val="00931D2A"/>
    <w:rsid w:val="00933061"/>
    <w:rsid w:val="00933F50"/>
    <w:rsid w:val="00940B3A"/>
    <w:rsid w:val="00943EC2"/>
    <w:rsid w:val="00944086"/>
    <w:rsid w:val="00945208"/>
    <w:rsid w:val="00950A5D"/>
    <w:rsid w:val="00951709"/>
    <w:rsid w:val="00951762"/>
    <w:rsid w:val="009517BF"/>
    <w:rsid w:val="00954710"/>
    <w:rsid w:val="00960462"/>
    <w:rsid w:val="00973BE1"/>
    <w:rsid w:val="00976266"/>
    <w:rsid w:val="00983CAA"/>
    <w:rsid w:val="0098566D"/>
    <w:rsid w:val="00994907"/>
    <w:rsid w:val="00994CB0"/>
    <w:rsid w:val="0099507C"/>
    <w:rsid w:val="009A4DBD"/>
    <w:rsid w:val="009A7563"/>
    <w:rsid w:val="009A757C"/>
    <w:rsid w:val="009D2920"/>
    <w:rsid w:val="009D4549"/>
    <w:rsid w:val="009E022F"/>
    <w:rsid w:val="009E254D"/>
    <w:rsid w:val="009E4CA2"/>
    <w:rsid w:val="009E5281"/>
    <w:rsid w:val="009E61D4"/>
    <w:rsid w:val="009E7E06"/>
    <w:rsid w:val="009F1E66"/>
    <w:rsid w:val="009F2B7A"/>
    <w:rsid w:val="00A00D6C"/>
    <w:rsid w:val="00A03DE5"/>
    <w:rsid w:val="00A05853"/>
    <w:rsid w:val="00A1017C"/>
    <w:rsid w:val="00A11D23"/>
    <w:rsid w:val="00A14769"/>
    <w:rsid w:val="00A14FFF"/>
    <w:rsid w:val="00A1500E"/>
    <w:rsid w:val="00A15219"/>
    <w:rsid w:val="00A20FB3"/>
    <w:rsid w:val="00A265D1"/>
    <w:rsid w:val="00A27A9B"/>
    <w:rsid w:val="00A324C1"/>
    <w:rsid w:val="00A328A7"/>
    <w:rsid w:val="00A33C1F"/>
    <w:rsid w:val="00A44704"/>
    <w:rsid w:val="00A45CE5"/>
    <w:rsid w:val="00A52A63"/>
    <w:rsid w:val="00A55998"/>
    <w:rsid w:val="00A56DE9"/>
    <w:rsid w:val="00A6120F"/>
    <w:rsid w:val="00A618E9"/>
    <w:rsid w:val="00A65F03"/>
    <w:rsid w:val="00A67306"/>
    <w:rsid w:val="00A742E9"/>
    <w:rsid w:val="00A74FAB"/>
    <w:rsid w:val="00A81A4D"/>
    <w:rsid w:val="00A938B7"/>
    <w:rsid w:val="00A95093"/>
    <w:rsid w:val="00A957B4"/>
    <w:rsid w:val="00A95824"/>
    <w:rsid w:val="00AA1231"/>
    <w:rsid w:val="00AA63D9"/>
    <w:rsid w:val="00AA784E"/>
    <w:rsid w:val="00AB2CC4"/>
    <w:rsid w:val="00AB52D2"/>
    <w:rsid w:val="00AC1462"/>
    <w:rsid w:val="00AC52C4"/>
    <w:rsid w:val="00AD00D5"/>
    <w:rsid w:val="00AE3A7B"/>
    <w:rsid w:val="00AE4E74"/>
    <w:rsid w:val="00AF04BE"/>
    <w:rsid w:val="00AF3131"/>
    <w:rsid w:val="00B04302"/>
    <w:rsid w:val="00B107BD"/>
    <w:rsid w:val="00B10B71"/>
    <w:rsid w:val="00B13D71"/>
    <w:rsid w:val="00B170D8"/>
    <w:rsid w:val="00B206C1"/>
    <w:rsid w:val="00B2077B"/>
    <w:rsid w:val="00B21C57"/>
    <w:rsid w:val="00B23AE0"/>
    <w:rsid w:val="00B24C1A"/>
    <w:rsid w:val="00B24E08"/>
    <w:rsid w:val="00B27B84"/>
    <w:rsid w:val="00B306E6"/>
    <w:rsid w:val="00B31A9E"/>
    <w:rsid w:val="00B36758"/>
    <w:rsid w:val="00B50659"/>
    <w:rsid w:val="00B5183D"/>
    <w:rsid w:val="00B5282A"/>
    <w:rsid w:val="00B53D9F"/>
    <w:rsid w:val="00B55DFC"/>
    <w:rsid w:val="00B5622B"/>
    <w:rsid w:val="00B645A9"/>
    <w:rsid w:val="00B64A8C"/>
    <w:rsid w:val="00B67FBF"/>
    <w:rsid w:val="00B71419"/>
    <w:rsid w:val="00B7259B"/>
    <w:rsid w:val="00B73D98"/>
    <w:rsid w:val="00B756F2"/>
    <w:rsid w:val="00B75FB4"/>
    <w:rsid w:val="00B85AC4"/>
    <w:rsid w:val="00B85B5B"/>
    <w:rsid w:val="00B86DD1"/>
    <w:rsid w:val="00B91903"/>
    <w:rsid w:val="00B923F4"/>
    <w:rsid w:val="00B94EAC"/>
    <w:rsid w:val="00B9739D"/>
    <w:rsid w:val="00BA2E0F"/>
    <w:rsid w:val="00BB2C1A"/>
    <w:rsid w:val="00BC1C73"/>
    <w:rsid w:val="00BC5C53"/>
    <w:rsid w:val="00BC63E0"/>
    <w:rsid w:val="00BC6B2B"/>
    <w:rsid w:val="00BD1C4F"/>
    <w:rsid w:val="00BD3789"/>
    <w:rsid w:val="00BD393B"/>
    <w:rsid w:val="00BD4E58"/>
    <w:rsid w:val="00BD4F22"/>
    <w:rsid w:val="00BD60CE"/>
    <w:rsid w:val="00BD7003"/>
    <w:rsid w:val="00BE5A71"/>
    <w:rsid w:val="00BE6AAF"/>
    <w:rsid w:val="00BE7D64"/>
    <w:rsid w:val="00BF3330"/>
    <w:rsid w:val="00BF3AAF"/>
    <w:rsid w:val="00BF3DA4"/>
    <w:rsid w:val="00BF6E35"/>
    <w:rsid w:val="00BF6E57"/>
    <w:rsid w:val="00C0342A"/>
    <w:rsid w:val="00C04374"/>
    <w:rsid w:val="00C06314"/>
    <w:rsid w:val="00C10DEA"/>
    <w:rsid w:val="00C26456"/>
    <w:rsid w:val="00C308FE"/>
    <w:rsid w:val="00C3249A"/>
    <w:rsid w:val="00C32D3F"/>
    <w:rsid w:val="00C34E4C"/>
    <w:rsid w:val="00C35D6D"/>
    <w:rsid w:val="00C35E92"/>
    <w:rsid w:val="00C376D1"/>
    <w:rsid w:val="00C37903"/>
    <w:rsid w:val="00C37EDE"/>
    <w:rsid w:val="00C41344"/>
    <w:rsid w:val="00C447FA"/>
    <w:rsid w:val="00C46182"/>
    <w:rsid w:val="00C501AD"/>
    <w:rsid w:val="00C5164C"/>
    <w:rsid w:val="00C56C8B"/>
    <w:rsid w:val="00C61032"/>
    <w:rsid w:val="00C61AE7"/>
    <w:rsid w:val="00C648FE"/>
    <w:rsid w:val="00C64DB3"/>
    <w:rsid w:val="00C71BBD"/>
    <w:rsid w:val="00C86978"/>
    <w:rsid w:val="00C91CA6"/>
    <w:rsid w:val="00C938DF"/>
    <w:rsid w:val="00C9416B"/>
    <w:rsid w:val="00CA01EE"/>
    <w:rsid w:val="00CA12FB"/>
    <w:rsid w:val="00CA1401"/>
    <w:rsid w:val="00CA39EB"/>
    <w:rsid w:val="00CA7A3E"/>
    <w:rsid w:val="00CB34A4"/>
    <w:rsid w:val="00CB7DBB"/>
    <w:rsid w:val="00CC17BE"/>
    <w:rsid w:val="00CC6286"/>
    <w:rsid w:val="00CC741B"/>
    <w:rsid w:val="00CD207B"/>
    <w:rsid w:val="00CD3DCF"/>
    <w:rsid w:val="00CD5DC9"/>
    <w:rsid w:val="00CD7072"/>
    <w:rsid w:val="00CE1811"/>
    <w:rsid w:val="00CE1FBF"/>
    <w:rsid w:val="00CE4068"/>
    <w:rsid w:val="00CE43CF"/>
    <w:rsid w:val="00CE74E8"/>
    <w:rsid w:val="00CE7B53"/>
    <w:rsid w:val="00CF074E"/>
    <w:rsid w:val="00CF26CA"/>
    <w:rsid w:val="00CF3A3F"/>
    <w:rsid w:val="00CF3D22"/>
    <w:rsid w:val="00CF4A1F"/>
    <w:rsid w:val="00CF501F"/>
    <w:rsid w:val="00CF5E57"/>
    <w:rsid w:val="00CF6A12"/>
    <w:rsid w:val="00CF7A5A"/>
    <w:rsid w:val="00D00AB2"/>
    <w:rsid w:val="00D027A5"/>
    <w:rsid w:val="00D02A99"/>
    <w:rsid w:val="00D11E88"/>
    <w:rsid w:val="00D12070"/>
    <w:rsid w:val="00D15400"/>
    <w:rsid w:val="00D15449"/>
    <w:rsid w:val="00D16FA9"/>
    <w:rsid w:val="00D2642B"/>
    <w:rsid w:val="00D31060"/>
    <w:rsid w:val="00D37FAA"/>
    <w:rsid w:val="00D41456"/>
    <w:rsid w:val="00D422F2"/>
    <w:rsid w:val="00D44242"/>
    <w:rsid w:val="00D507E8"/>
    <w:rsid w:val="00D54183"/>
    <w:rsid w:val="00D5581E"/>
    <w:rsid w:val="00D57CE6"/>
    <w:rsid w:val="00D626AB"/>
    <w:rsid w:val="00D62A7E"/>
    <w:rsid w:val="00D66F15"/>
    <w:rsid w:val="00D7425A"/>
    <w:rsid w:val="00D75B0B"/>
    <w:rsid w:val="00D90F91"/>
    <w:rsid w:val="00D92ACF"/>
    <w:rsid w:val="00D9321C"/>
    <w:rsid w:val="00D962A3"/>
    <w:rsid w:val="00D97545"/>
    <w:rsid w:val="00D97AB7"/>
    <w:rsid w:val="00DA315F"/>
    <w:rsid w:val="00DA55EB"/>
    <w:rsid w:val="00DA5D51"/>
    <w:rsid w:val="00DB07B2"/>
    <w:rsid w:val="00DB3167"/>
    <w:rsid w:val="00DB5423"/>
    <w:rsid w:val="00DB6145"/>
    <w:rsid w:val="00DB66B3"/>
    <w:rsid w:val="00DC084C"/>
    <w:rsid w:val="00DD2D12"/>
    <w:rsid w:val="00DE49BE"/>
    <w:rsid w:val="00DE71B1"/>
    <w:rsid w:val="00DF2D6D"/>
    <w:rsid w:val="00DF390A"/>
    <w:rsid w:val="00DF5209"/>
    <w:rsid w:val="00DF611D"/>
    <w:rsid w:val="00E00125"/>
    <w:rsid w:val="00E00637"/>
    <w:rsid w:val="00E06D47"/>
    <w:rsid w:val="00E11026"/>
    <w:rsid w:val="00E278BF"/>
    <w:rsid w:val="00E3232F"/>
    <w:rsid w:val="00E511F9"/>
    <w:rsid w:val="00E51D44"/>
    <w:rsid w:val="00E5674C"/>
    <w:rsid w:val="00E576F6"/>
    <w:rsid w:val="00E63E9A"/>
    <w:rsid w:val="00E64B15"/>
    <w:rsid w:val="00E7199C"/>
    <w:rsid w:val="00E74FE1"/>
    <w:rsid w:val="00E754E8"/>
    <w:rsid w:val="00E807D4"/>
    <w:rsid w:val="00E81CED"/>
    <w:rsid w:val="00E8739C"/>
    <w:rsid w:val="00E907CE"/>
    <w:rsid w:val="00E90814"/>
    <w:rsid w:val="00E91525"/>
    <w:rsid w:val="00E92738"/>
    <w:rsid w:val="00E9652B"/>
    <w:rsid w:val="00EA5465"/>
    <w:rsid w:val="00EA6A7B"/>
    <w:rsid w:val="00EC0AB5"/>
    <w:rsid w:val="00EC1C03"/>
    <w:rsid w:val="00EC2295"/>
    <w:rsid w:val="00EC5AE9"/>
    <w:rsid w:val="00EC7FE9"/>
    <w:rsid w:val="00ED0A39"/>
    <w:rsid w:val="00EE23FD"/>
    <w:rsid w:val="00EF19D1"/>
    <w:rsid w:val="00EF3A51"/>
    <w:rsid w:val="00EF4FE8"/>
    <w:rsid w:val="00EF67A9"/>
    <w:rsid w:val="00EF6984"/>
    <w:rsid w:val="00F01048"/>
    <w:rsid w:val="00F069F2"/>
    <w:rsid w:val="00F10BDA"/>
    <w:rsid w:val="00F149CA"/>
    <w:rsid w:val="00F1539F"/>
    <w:rsid w:val="00F23798"/>
    <w:rsid w:val="00F25A88"/>
    <w:rsid w:val="00F268CB"/>
    <w:rsid w:val="00F27074"/>
    <w:rsid w:val="00F27DCE"/>
    <w:rsid w:val="00F336BA"/>
    <w:rsid w:val="00F4293B"/>
    <w:rsid w:val="00F47C01"/>
    <w:rsid w:val="00F51E87"/>
    <w:rsid w:val="00F5369D"/>
    <w:rsid w:val="00F536DB"/>
    <w:rsid w:val="00F61CF8"/>
    <w:rsid w:val="00F61DE3"/>
    <w:rsid w:val="00F6239B"/>
    <w:rsid w:val="00F63527"/>
    <w:rsid w:val="00F63B35"/>
    <w:rsid w:val="00F63E16"/>
    <w:rsid w:val="00F724C1"/>
    <w:rsid w:val="00F73833"/>
    <w:rsid w:val="00F744B3"/>
    <w:rsid w:val="00F76C43"/>
    <w:rsid w:val="00F80CDB"/>
    <w:rsid w:val="00F81A58"/>
    <w:rsid w:val="00F84C94"/>
    <w:rsid w:val="00F8515D"/>
    <w:rsid w:val="00F8625A"/>
    <w:rsid w:val="00F874FB"/>
    <w:rsid w:val="00F90003"/>
    <w:rsid w:val="00F9454F"/>
    <w:rsid w:val="00F97576"/>
    <w:rsid w:val="00FA2118"/>
    <w:rsid w:val="00FB04C7"/>
    <w:rsid w:val="00FC08C5"/>
    <w:rsid w:val="00FC1B6C"/>
    <w:rsid w:val="00FC22F7"/>
    <w:rsid w:val="00FC2A66"/>
    <w:rsid w:val="00FC43F6"/>
    <w:rsid w:val="00FD227C"/>
    <w:rsid w:val="00FD3849"/>
    <w:rsid w:val="00FD41F3"/>
    <w:rsid w:val="00FD679E"/>
    <w:rsid w:val="00FF00F1"/>
    <w:rsid w:val="00FF2E5C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oNotEmbedSmartTags/>
  <w:decimalSymbol w:val=","/>
  <w:listSeparator w:val=";"/>
  <w14:docId w14:val="46A23E5E"/>
  <w15:docId w15:val="{A5277E50-3955-4433-85D2-B221BFC35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09BC"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99507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uiPriority w:val="9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paragraph" w:styleId="Elenco">
    <w:name w:val="List"/>
    <w:basedOn w:val="Corpotesto"/>
    <w:uiPriority w:val="99"/>
  </w:style>
  <w:style w:type="paragraph" w:customStyle="1" w:styleId="Didascalia1">
    <w:name w:val="Didascalia1"/>
    <w:basedOn w:val="Normale"/>
    <w:uiPriority w:val="99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uiPriority w:val="99"/>
    <w:pPr>
      <w:suppressLineNumbers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Normale0">
    <w:name w:val="[Normale]"/>
    <w:uiPriority w:val="99"/>
    <w:rsid w:val="004C1100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Paragrafoelenco">
    <w:name w:val="List Paragraph"/>
    <w:basedOn w:val="Normale"/>
    <w:uiPriority w:val="99"/>
    <w:qFormat/>
    <w:rsid w:val="004C1100"/>
    <w:pPr>
      <w:autoSpaceDE w:val="0"/>
      <w:autoSpaceDN w:val="0"/>
      <w:adjustRightInd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character" w:styleId="Enfasigrassetto">
    <w:name w:val="Strong"/>
    <w:basedOn w:val="Carpredefinitoparagrafo"/>
    <w:uiPriority w:val="22"/>
    <w:qFormat/>
    <w:rsid w:val="00A957B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9"/>
    <w:rsid w:val="0099507C"/>
    <w:rPr>
      <w:b/>
      <w:bCs/>
      <w:kern w:val="36"/>
      <w:sz w:val="48"/>
      <w:szCs w:val="4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44086"/>
    <w:rPr>
      <w:rFonts w:ascii="Calibri" w:eastAsia="Times New Roman" w:hAnsi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4086"/>
    <w:rPr>
      <w:rFonts w:ascii="Calibri" w:hAnsi="Calibri"/>
    </w:rPr>
  </w:style>
  <w:style w:type="character" w:styleId="Rimandonotaapidipagina">
    <w:name w:val="footnote reference"/>
    <w:uiPriority w:val="99"/>
    <w:unhideWhenUsed/>
    <w:rsid w:val="00944086"/>
    <w:rPr>
      <w:vertAlign w:val="superscript"/>
    </w:rPr>
  </w:style>
  <w:style w:type="character" w:customStyle="1" w:styleId="Caratterenotaapidipagina">
    <w:name w:val="Carattere nota a piè di pagina"/>
    <w:uiPriority w:val="99"/>
    <w:rsid w:val="00944086"/>
  </w:style>
  <w:style w:type="paragraph" w:styleId="NormaleWeb">
    <w:name w:val="Normal (Web)"/>
    <w:basedOn w:val="Normale"/>
    <w:uiPriority w:val="99"/>
    <w:unhideWhenUsed/>
    <w:rsid w:val="007112DE"/>
    <w:pPr>
      <w:spacing w:before="100" w:beforeAutospacing="1" w:after="100" w:afterAutospacing="1"/>
    </w:pPr>
    <w:rPr>
      <w:rFonts w:eastAsia="Times New Roman"/>
    </w:rPr>
  </w:style>
  <w:style w:type="character" w:styleId="Collegamentoipertestuale">
    <w:name w:val="Hyperlink"/>
    <w:basedOn w:val="Carpredefinitoparagrafo"/>
    <w:unhideWhenUsed/>
    <w:rsid w:val="000039E8"/>
    <w:rPr>
      <w:color w:val="0000FF"/>
      <w:u w:val="single"/>
    </w:rPr>
  </w:style>
  <w:style w:type="paragraph" w:customStyle="1" w:styleId="Default">
    <w:name w:val="Default"/>
    <w:rsid w:val="00AC52C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tyle3">
    <w:name w:val="Style3"/>
    <w:basedOn w:val="Normale"/>
    <w:uiPriority w:val="99"/>
    <w:rsid w:val="00945208"/>
    <w:pPr>
      <w:autoSpaceDE w:val="0"/>
      <w:autoSpaceDN w:val="0"/>
      <w:adjustRightInd w:val="0"/>
      <w:spacing w:line="293" w:lineRule="exact"/>
      <w:jc w:val="both"/>
    </w:pPr>
    <w:rPr>
      <w:rFonts w:eastAsia="Times New Roman"/>
    </w:rPr>
  </w:style>
  <w:style w:type="paragraph" w:styleId="Testofumetto">
    <w:name w:val="Balloon Text"/>
    <w:basedOn w:val="Normale"/>
    <w:link w:val="TestofumettoCarattere"/>
    <w:uiPriority w:val="99"/>
    <w:unhideWhenUsed/>
    <w:rsid w:val="004E6EBB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4E6EBB"/>
    <w:rPr>
      <w:rFonts w:ascii="Tahoma" w:eastAsia="SimSun" w:hAnsi="Tahoma" w:cs="Mangal"/>
      <w:kern w:val="2"/>
      <w:sz w:val="16"/>
      <w:szCs w:val="14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22F7"/>
    <w:rPr>
      <w:rFonts w:eastAsia="SimSun" w:cs="Mangal"/>
      <w:kern w:val="2"/>
      <w:sz w:val="24"/>
      <w:szCs w:val="24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22F7"/>
    <w:rPr>
      <w:rFonts w:eastAsia="SimSun" w:cs="Mangal"/>
      <w:kern w:val="2"/>
      <w:sz w:val="24"/>
      <w:szCs w:val="24"/>
      <w:lang w:eastAsia="hi-IN" w:bidi="hi-IN"/>
    </w:rPr>
  </w:style>
  <w:style w:type="paragraph" w:customStyle="1" w:styleId="Predefinito">
    <w:name w:val="Predefinito"/>
    <w:uiPriority w:val="99"/>
    <w:rsid w:val="000809BC"/>
    <w:pPr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paragraph" w:customStyle="1" w:styleId="Intestazione10">
    <w:name w:val="Intestazione 1"/>
    <w:basedOn w:val="Predefinito"/>
    <w:next w:val="Corpotesto"/>
    <w:uiPriority w:val="99"/>
    <w:rsid w:val="000809BC"/>
    <w:pPr>
      <w:autoSpaceDE w:val="0"/>
      <w:spacing w:before="100" w:after="100"/>
      <w:outlineLvl w:val="0"/>
    </w:pPr>
    <w:rPr>
      <w:rFonts w:eastAsia="Times New Roman" w:hAnsi="Times New Roman"/>
      <w:b/>
      <w:bCs/>
      <w:kern w:val="1"/>
      <w:sz w:val="48"/>
      <w:szCs w:val="48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809BC"/>
    <w:rPr>
      <w:rFonts w:eastAsia="SimSun" w:cs="Mangal"/>
      <w:kern w:val="2"/>
      <w:sz w:val="24"/>
      <w:szCs w:val="24"/>
      <w:lang w:eastAsia="hi-IN" w:bidi="hi-IN"/>
    </w:rPr>
  </w:style>
  <w:style w:type="character" w:customStyle="1" w:styleId="Enfasiforte">
    <w:name w:val="Enfasi forte"/>
    <w:basedOn w:val="Carpredefinitoparagrafo"/>
    <w:uiPriority w:val="99"/>
    <w:rsid w:val="000809BC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rsid w:val="000809BC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rsid w:val="000809BC"/>
    <w:rPr>
      <w:color w:val="auto"/>
    </w:rPr>
  </w:style>
  <w:style w:type="character" w:customStyle="1" w:styleId="Corpodeltesto3Carattere">
    <w:name w:val="Corpo del testo 3 Carattere"/>
    <w:basedOn w:val="Carpredefinitoparagrafo"/>
    <w:uiPriority w:val="99"/>
    <w:rsid w:val="000809BC"/>
    <w:rPr>
      <w:rFonts w:ascii="Gill Sans MT" w:hAnsi="Gill Sans MT" w:cs="Gill Sans MT"/>
      <w:color w:val="000000"/>
      <w:sz w:val="16"/>
      <w:szCs w:val="16"/>
    </w:rPr>
  </w:style>
  <w:style w:type="character" w:customStyle="1" w:styleId="Nessuno">
    <w:name w:val="Nessuno"/>
    <w:rsid w:val="000809BC"/>
  </w:style>
  <w:style w:type="character" w:customStyle="1" w:styleId="Hyperlink0">
    <w:name w:val="Hyperlink.0"/>
    <w:basedOn w:val="Nessuno"/>
    <w:uiPriority w:val="99"/>
    <w:rsid w:val="000809BC"/>
    <w:rPr>
      <w:color w:val="0000FF"/>
      <w:u w:val="single" w:color="000000"/>
    </w:rPr>
  </w:style>
  <w:style w:type="character" w:customStyle="1" w:styleId="Hyperlink1">
    <w:name w:val="Hyperlink.1"/>
    <w:basedOn w:val="Nessuno"/>
    <w:uiPriority w:val="99"/>
    <w:rsid w:val="000809BC"/>
    <w:rPr>
      <w:color w:val="0000FF"/>
      <w:sz w:val="16"/>
      <w:szCs w:val="16"/>
      <w:u w:val="single" w:color="000000"/>
    </w:rPr>
  </w:style>
  <w:style w:type="character" w:customStyle="1" w:styleId="ListLabel1">
    <w:name w:val="ListLabel 1"/>
    <w:uiPriority w:val="99"/>
    <w:rsid w:val="000809BC"/>
    <w:rPr>
      <w:rFonts w:hAnsi="Symbol"/>
      <w:color w:val="000000"/>
      <w:kern w:val="1"/>
      <w:sz w:val="24"/>
      <w:szCs w:val="24"/>
    </w:rPr>
  </w:style>
  <w:style w:type="character" w:customStyle="1" w:styleId="ListLabel2">
    <w:name w:val="ListLabel 2"/>
    <w:uiPriority w:val="99"/>
    <w:rsid w:val="000809BC"/>
    <w:rPr>
      <w:rFonts w:eastAsia="Arial Unicode MS" w:hAnsi="Arial Unicode MS"/>
      <w:color w:val="000000"/>
      <w:kern w:val="1"/>
      <w:sz w:val="24"/>
      <w:szCs w:val="24"/>
    </w:rPr>
  </w:style>
  <w:style w:type="character" w:customStyle="1" w:styleId="ListLabel3">
    <w:name w:val="ListLabel 3"/>
    <w:uiPriority w:val="99"/>
    <w:rsid w:val="000809BC"/>
    <w:rPr>
      <w:rFonts w:hAnsi="Trebuchet MS"/>
      <w:color w:val="000000"/>
      <w:kern w:val="1"/>
    </w:rPr>
  </w:style>
  <w:style w:type="character" w:customStyle="1" w:styleId="ListLabel4">
    <w:name w:val="ListLabel 4"/>
    <w:uiPriority w:val="99"/>
    <w:rsid w:val="000809BC"/>
    <w:rPr>
      <w:color w:val="000000"/>
      <w:kern w:val="1"/>
    </w:rPr>
  </w:style>
  <w:style w:type="character" w:customStyle="1" w:styleId="ListLabel5">
    <w:name w:val="ListLabel 5"/>
    <w:uiPriority w:val="99"/>
    <w:rsid w:val="000809BC"/>
    <w:rPr>
      <w:rFonts w:hAnsi="Symbol"/>
      <w:color w:val="000000"/>
      <w:kern w:val="1"/>
      <w:sz w:val="16"/>
      <w:szCs w:val="16"/>
    </w:rPr>
  </w:style>
  <w:style w:type="character" w:customStyle="1" w:styleId="ListLabel6">
    <w:name w:val="ListLabel 6"/>
    <w:uiPriority w:val="99"/>
    <w:rsid w:val="000809BC"/>
    <w:rPr>
      <w:rFonts w:eastAsia="Arial Unicode MS" w:hAnsi="Arial Unicode MS"/>
      <w:color w:val="000000"/>
      <w:kern w:val="1"/>
    </w:rPr>
  </w:style>
  <w:style w:type="character" w:customStyle="1" w:styleId="ListLabel7">
    <w:name w:val="ListLabel 7"/>
    <w:uiPriority w:val="99"/>
    <w:rsid w:val="000809BC"/>
    <w:rPr>
      <w:rFonts w:hAnsi="Symbol"/>
      <w:color w:val="000000"/>
      <w:kern w:val="1"/>
    </w:rPr>
  </w:style>
  <w:style w:type="character" w:customStyle="1" w:styleId="ListLabel8">
    <w:name w:val="ListLabel 8"/>
    <w:uiPriority w:val="99"/>
    <w:rsid w:val="000809BC"/>
    <w:rPr>
      <w:color w:val="000000"/>
      <w:kern w:val="1"/>
      <w:sz w:val="24"/>
      <w:szCs w:val="24"/>
    </w:rPr>
  </w:style>
  <w:style w:type="character" w:customStyle="1" w:styleId="ListLabel9">
    <w:name w:val="ListLabel 9"/>
    <w:uiPriority w:val="99"/>
    <w:rsid w:val="000809BC"/>
    <w:rPr>
      <w:rFonts w:hAnsi="Arial"/>
      <w:color w:val="000000"/>
      <w:kern w:val="1"/>
    </w:rPr>
  </w:style>
  <w:style w:type="character" w:customStyle="1" w:styleId="ListLabel10">
    <w:name w:val="ListLabel 10"/>
    <w:uiPriority w:val="99"/>
    <w:rsid w:val="000809BC"/>
  </w:style>
  <w:style w:type="character" w:customStyle="1" w:styleId="ListLabel11">
    <w:name w:val="ListLabel 11"/>
    <w:uiPriority w:val="99"/>
    <w:rsid w:val="000809BC"/>
    <w:rPr>
      <w:color w:val="00000A"/>
      <w:sz w:val="16"/>
      <w:szCs w:val="16"/>
    </w:rPr>
  </w:style>
  <w:style w:type="character" w:customStyle="1" w:styleId="ListLabel12">
    <w:name w:val="ListLabel 12"/>
    <w:uiPriority w:val="99"/>
    <w:rsid w:val="000809BC"/>
  </w:style>
  <w:style w:type="character" w:customStyle="1" w:styleId="IntestazioneCarattere1">
    <w:name w:val="Intestazione Carattere1"/>
    <w:basedOn w:val="Carpredefinitoparagrafo"/>
    <w:uiPriority w:val="99"/>
    <w:semiHidden/>
    <w:rsid w:val="000809BC"/>
    <w:rPr>
      <w:rFonts w:ascii="Times New Roman" w:hAnsi="Times New Roman" w:cs="Times New Roman"/>
      <w:sz w:val="24"/>
      <w:szCs w:val="24"/>
    </w:rPr>
  </w:style>
  <w:style w:type="paragraph" w:styleId="Didascalia">
    <w:name w:val="caption"/>
    <w:basedOn w:val="Predefinito"/>
    <w:uiPriority w:val="99"/>
    <w:qFormat/>
    <w:rsid w:val="000809BC"/>
    <w:pPr>
      <w:suppressLineNumbers/>
      <w:autoSpaceDE w:val="0"/>
      <w:spacing w:before="120" w:after="120"/>
    </w:pPr>
    <w:rPr>
      <w:i/>
      <w:iCs/>
    </w:rPr>
  </w:style>
  <w:style w:type="paragraph" w:customStyle="1" w:styleId="Rigadintestazione">
    <w:name w:val="Riga d'intestazione"/>
    <w:basedOn w:val="Predefinito"/>
    <w:uiPriority w:val="99"/>
    <w:rsid w:val="000809BC"/>
    <w:pPr>
      <w:suppressLineNumbers/>
      <w:tabs>
        <w:tab w:val="center" w:pos="4819"/>
        <w:tab w:val="right" w:pos="9638"/>
      </w:tabs>
      <w:autoSpaceDE w:val="0"/>
    </w:pPr>
  </w:style>
  <w:style w:type="character" w:customStyle="1" w:styleId="PidipaginaCarattere1">
    <w:name w:val="Piè di pagina Carattere1"/>
    <w:basedOn w:val="Carpredefinitoparagrafo"/>
    <w:uiPriority w:val="99"/>
    <w:semiHidden/>
    <w:rsid w:val="000809BC"/>
    <w:rPr>
      <w:rFonts w:ascii="Times New Roman" w:hAnsi="Times New Roman" w:cs="Times New Roman"/>
      <w:sz w:val="24"/>
      <w:szCs w:val="24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0809BC"/>
    <w:rPr>
      <w:rFonts w:ascii="Times New Roman" w:hAnsi="Times New Roman" w:cs="Times New Roman"/>
      <w:sz w:val="20"/>
      <w:szCs w:val="20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0809BC"/>
    <w:rPr>
      <w:rFonts w:ascii="Segoe UI" w:hAnsi="Segoe UI" w:cs="Segoe UI"/>
      <w:sz w:val="18"/>
      <w:szCs w:val="18"/>
    </w:rPr>
  </w:style>
  <w:style w:type="paragraph" w:customStyle="1" w:styleId="IntestazioneepidipaginaA">
    <w:name w:val="Intestazione e piè di pagina A"/>
    <w:uiPriority w:val="99"/>
    <w:rsid w:val="000809BC"/>
    <w:pPr>
      <w:tabs>
        <w:tab w:val="right" w:pos="9020"/>
      </w:tabs>
      <w:autoSpaceDN w:val="0"/>
      <w:adjustRightInd w:val="0"/>
    </w:pPr>
    <w:rPr>
      <w:rFonts w:ascii="Helvetica Neue" w:eastAsia="Arial Unicode MS" w:hAnsi="Arial Unicode MS" w:cs="Helvetica Neue"/>
      <w:color w:val="000000"/>
      <w:sz w:val="24"/>
      <w:szCs w:val="24"/>
    </w:rPr>
  </w:style>
  <w:style w:type="paragraph" w:styleId="Corpodeltesto3">
    <w:name w:val="Body Text 3"/>
    <w:basedOn w:val="Normale"/>
    <w:link w:val="Corpodeltesto3Carattere1"/>
    <w:uiPriority w:val="99"/>
    <w:rsid w:val="000809BC"/>
    <w:pPr>
      <w:autoSpaceDN w:val="0"/>
      <w:adjustRightInd w:val="0"/>
      <w:spacing w:after="120"/>
    </w:pPr>
    <w:rPr>
      <w:rFonts w:ascii="Gill Sans MT" w:hAnsi="Gill Sans MT" w:cs="Gill Sans MT"/>
      <w:color w:val="000000"/>
      <w:sz w:val="16"/>
      <w:szCs w:val="16"/>
    </w:rPr>
  </w:style>
  <w:style w:type="character" w:customStyle="1" w:styleId="Corpodeltesto3Carattere1">
    <w:name w:val="Corpo del testo 3 Carattere1"/>
    <w:basedOn w:val="Carpredefinitoparagrafo"/>
    <w:link w:val="Corpodeltesto3"/>
    <w:uiPriority w:val="99"/>
    <w:rsid w:val="000809BC"/>
    <w:rPr>
      <w:rFonts w:ascii="Gill Sans MT" w:eastAsiaTheme="minorEastAsia" w:hAnsi="Gill Sans MT" w:cs="Gill Sans MT"/>
      <w:color w:val="000000"/>
      <w:sz w:val="16"/>
      <w:szCs w:val="16"/>
    </w:rPr>
  </w:style>
  <w:style w:type="paragraph" w:customStyle="1" w:styleId="DidefaultA">
    <w:name w:val="Di default A"/>
    <w:uiPriority w:val="99"/>
    <w:rsid w:val="000809BC"/>
    <w:pPr>
      <w:autoSpaceDN w:val="0"/>
      <w:adjustRightInd w:val="0"/>
    </w:pPr>
    <w:rPr>
      <w:rFonts w:ascii="Helvetica Neue" w:eastAsia="Arial Unicode MS" w:hAnsi="Arial Unicode MS" w:cs="Helvetica Neue"/>
      <w:color w:val="000000"/>
      <w:sz w:val="22"/>
      <w:szCs w:val="22"/>
    </w:rPr>
  </w:style>
  <w:style w:type="paragraph" w:customStyle="1" w:styleId="Stiletabella2">
    <w:name w:val="Stile tabella 2"/>
    <w:uiPriority w:val="99"/>
    <w:rsid w:val="000809BC"/>
    <w:pPr>
      <w:autoSpaceDN w:val="0"/>
      <w:adjustRightInd w:val="0"/>
    </w:pPr>
    <w:rPr>
      <w:rFonts w:ascii="Helvetica Neue" w:eastAsiaTheme="minorEastAsia" w:hAnsi="Helvetica Neue" w:cs="Helvetica Neue"/>
      <w:color w:val="000000"/>
    </w:rPr>
  </w:style>
  <w:style w:type="paragraph" w:styleId="Nessunaspaziatura">
    <w:name w:val="No Spacing"/>
    <w:uiPriority w:val="99"/>
    <w:qFormat/>
    <w:rsid w:val="000809BC"/>
    <w:pPr>
      <w:autoSpaceDN w:val="0"/>
      <w:adjustRightInd w:val="0"/>
    </w:pPr>
    <w:rPr>
      <w:rFonts w:ascii="Gill Sans MT" w:eastAsiaTheme="minorEastAsia" w:hAnsi="Gill Sans MT" w:cs="Gill Sans MT"/>
      <w:color w:val="000000"/>
      <w:sz w:val="24"/>
      <w:szCs w:val="24"/>
    </w:rPr>
  </w:style>
  <w:style w:type="paragraph" w:customStyle="1" w:styleId="gmail-msoquote">
    <w:name w:val="gmail-msoquote"/>
    <w:basedOn w:val="Predefinito"/>
    <w:uiPriority w:val="99"/>
    <w:rsid w:val="000809BC"/>
    <w:pPr>
      <w:autoSpaceDE w:val="0"/>
      <w:spacing w:before="100" w:after="100"/>
    </w:pPr>
    <w:rPr>
      <w:rFonts w:ascii="Times New Roman" w:hAnsi="Times New Roman" w:cs="Times New Roman"/>
      <w:color w:val="00000A"/>
    </w:rPr>
  </w:style>
  <w:style w:type="paragraph" w:customStyle="1" w:styleId="NormaleWeb1">
    <w:name w:val="Normale (Web)1"/>
    <w:basedOn w:val="Predefinito"/>
    <w:uiPriority w:val="99"/>
    <w:rsid w:val="000809BC"/>
    <w:pPr>
      <w:autoSpaceDE w:val="0"/>
      <w:spacing w:before="100" w:after="100" w:line="100" w:lineRule="atLeast"/>
    </w:pPr>
    <w:rPr>
      <w:rFonts w:ascii="Times New Roman" w:hAnsi="Times New Roman" w:cs="Times New Roman"/>
      <w:color w:val="00000A"/>
      <w:kern w:val="1"/>
    </w:rPr>
  </w:style>
  <w:style w:type="paragraph" w:customStyle="1" w:styleId="Contenutotabella">
    <w:name w:val="Contenuto tabella"/>
    <w:basedOn w:val="Predefinito"/>
    <w:uiPriority w:val="99"/>
    <w:rsid w:val="000809BC"/>
    <w:pPr>
      <w:suppressLineNumbers/>
      <w:autoSpaceDE w:val="0"/>
    </w:pPr>
  </w:style>
  <w:style w:type="paragraph" w:customStyle="1" w:styleId="Intestazionetabella">
    <w:name w:val="Intestazione tabella"/>
    <w:basedOn w:val="Contenutotabella"/>
    <w:uiPriority w:val="99"/>
    <w:rsid w:val="000809BC"/>
    <w:pPr>
      <w:jc w:val="center"/>
    </w:pPr>
    <w:rPr>
      <w:b/>
      <w:bCs/>
    </w:rPr>
  </w:style>
  <w:style w:type="table" w:customStyle="1" w:styleId="TableNormal">
    <w:name w:val="Table Normal"/>
    <w:rsid w:val="00392E1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79752">
          <w:marLeft w:val="0"/>
          <w:marRight w:val="0"/>
          <w:marTop w:val="150"/>
          <w:marBottom w:val="150"/>
          <w:divBdr>
            <w:top w:val="single" w:sz="6" w:space="11" w:color="auto"/>
            <w:left w:val="single" w:sz="6" w:space="31" w:color="auto"/>
            <w:bottom w:val="single" w:sz="6" w:space="11" w:color="auto"/>
            <w:right w:val="single" w:sz="6" w:space="8" w:color="auto"/>
          </w:divBdr>
        </w:div>
      </w:divsChild>
    </w:div>
    <w:div w:id="14028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7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_1\Documents\Modelli%20di%20Office%20personalizzati\carta%20intestata%20numeri%20pagin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5E20F-5C4D-47FA-BAA2-4E7EED6DE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numeri pagina.dotx</Template>
  <TotalTime>3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Segreteria Gestionale</dc:creator>
  <cp:lastModifiedBy>Segreteria Gestionale</cp:lastModifiedBy>
  <cp:revision>5</cp:revision>
  <cp:lastPrinted>2025-11-21T09:58:00Z</cp:lastPrinted>
  <dcterms:created xsi:type="dcterms:W3CDTF">2025-11-21T09:53:00Z</dcterms:created>
  <dcterms:modified xsi:type="dcterms:W3CDTF">2025-11-21T09:59:00Z</dcterms:modified>
</cp:coreProperties>
</file>