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1285787" w14:textId="77777777" w:rsidR="00A938B7" w:rsidRDefault="00A938B7" w:rsidP="00A938B7">
      <w:pPr>
        <w:pStyle w:val="Default"/>
        <w:keepNext/>
        <w:pageBreakBefore/>
        <w:spacing w:line="480" w:lineRule="auto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</w:rPr>
        <w:t>ALLEGATO   3</w:t>
      </w:r>
    </w:p>
    <w:p w14:paraId="13B2A612" w14:textId="77777777" w:rsidR="00A938B7" w:rsidRDefault="00A938B7" w:rsidP="00A938B7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  <w:sz w:val="22"/>
          <w:szCs w:val="22"/>
        </w:rPr>
        <w:t>TITOLI DI STUDIO</w:t>
      </w:r>
    </w:p>
    <w:p w14:paraId="4799B3B7" w14:textId="77777777" w:rsidR="00A938B7" w:rsidRPr="0043371D" w:rsidRDefault="00A938B7" w:rsidP="00A938B7">
      <w:pPr>
        <w:pStyle w:val="Default"/>
        <w:keepNext/>
        <w:jc w:val="center"/>
        <w:rPr>
          <w:rFonts w:cs="Times New Roman"/>
          <w:color w:val="auto"/>
        </w:rPr>
      </w:pPr>
      <w:r w:rsidRPr="0043371D">
        <w:rPr>
          <w:rStyle w:val="Nessuno"/>
          <w:rFonts w:ascii="Helvetica" w:hAnsi="Gill Sans MT" w:cs="Helvetica"/>
          <w:color w:val="auto"/>
          <w:sz w:val="22"/>
          <w:szCs w:val="22"/>
        </w:rPr>
        <w:t>(da redigere in modo esplicito)</w:t>
      </w:r>
    </w:p>
    <w:p w14:paraId="6E904FA4" w14:textId="77777777" w:rsidR="00A938B7" w:rsidRPr="0043371D" w:rsidRDefault="00A938B7" w:rsidP="00A938B7">
      <w:pPr>
        <w:pStyle w:val="Default"/>
        <w:keepNext/>
        <w:rPr>
          <w:rFonts w:cs="Times New Roman"/>
          <w:color w:val="auto"/>
        </w:rPr>
      </w:pPr>
      <w:r w:rsidRPr="0043371D">
        <w:rPr>
          <w:rStyle w:val="Nessuno"/>
          <w:rFonts w:ascii="Helvetica" w:hAnsi="Gill Sans MT" w:cs="Helvetica"/>
          <w:i/>
          <w:iCs/>
          <w:color w:val="auto"/>
          <w:sz w:val="18"/>
          <w:szCs w:val="18"/>
        </w:rPr>
        <w:t>La Commissione preposta per la valutazione del servizio prestato esamina solo quanto di seguito riportato</w:t>
      </w:r>
    </w:p>
    <w:p w14:paraId="314C3074" w14:textId="77777777" w:rsidR="00A938B7" w:rsidRPr="0043371D" w:rsidRDefault="00A938B7" w:rsidP="00A938B7">
      <w:pPr>
        <w:pStyle w:val="Default"/>
        <w:keepNext/>
        <w:rPr>
          <w:rFonts w:cs="Times New Roman"/>
          <w:color w:val="auto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984"/>
        <w:gridCol w:w="994"/>
        <w:gridCol w:w="1421"/>
        <w:gridCol w:w="3413"/>
      </w:tblGrid>
      <w:tr w:rsidR="00A938B7" w14:paraId="1DEF06A8" w14:textId="77777777" w:rsidTr="00DF71AC">
        <w:trPr>
          <w:trHeight w:val="310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2EB9EF1" w14:textId="77777777" w:rsidR="00A938B7" w:rsidRDefault="00A938B7" w:rsidP="00DF71AC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n.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3D645C" w14:textId="77777777" w:rsidR="00A938B7" w:rsidRDefault="00A938B7" w:rsidP="00DF71AC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TITOLO DI STUDIO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3FEAF9" w14:textId="77777777" w:rsidR="00A938B7" w:rsidRDefault="00A938B7" w:rsidP="00DF71AC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ANNO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262C38" w14:textId="77777777" w:rsidR="00A938B7" w:rsidRDefault="00A938B7" w:rsidP="00DF71AC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VOTAZIONE</w:t>
            </w: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7B516A" w14:textId="77777777" w:rsidR="00A938B7" w:rsidRDefault="00A938B7" w:rsidP="00DF71AC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ISTITUTO</w:t>
            </w:r>
          </w:p>
        </w:tc>
      </w:tr>
      <w:tr w:rsidR="00A938B7" w14:paraId="3D147AE8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DF28E1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303561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7C849C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F81B40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3A6A7F" w14:textId="77777777" w:rsidR="00A938B7" w:rsidRDefault="00A938B7" w:rsidP="00DF71AC">
            <w:pPr>
              <w:pStyle w:val="Predefinito"/>
            </w:pPr>
          </w:p>
        </w:tc>
      </w:tr>
      <w:tr w:rsidR="00A938B7" w14:paraId="7BBB9AEC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BBD7EB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5730B5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F45D89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B4F2B7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D014D2" w14:textId="77777777" w:rsidR="00A938B7" w:rsidRDefault="00A938B7" w:rsidP="00DF71AC">
            <w:pPr>
              <w:pStyle w:val="Predefinito"/>
            </w:pPr>
          </w:p>
        </w:tc>
      </w:tr>
      <w:tr w:rsidR="00A938B7" w14:paraId="48B63A17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333962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2D42F0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6DBEF6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F43D20A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DD87F9" w14:textId="77777777" w:rsidR="00A938B7" w:rsidRDefault="00A938B7" w:rsidP="00DF71AC">
            <w:pPr>
              <w:pStyle w:val="Predefinito"/>
            </w:pPr>
          </w:p>
        </w:tc>
      </w:tr>
      <w:tr w:rsidR="00A938B7" w14:paraId="569AE66C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1DF6E02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8BFA8C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17B30F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3D3D5C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67D674" w14:textId="77777777" w:rsidR="00A938B7" w:rsidRDefault="00A938B7" w:rsidP="00DF71AC">
            <w:pPr>
              <w:pStyle w:val="Predefinito"/>
            </w:pPr>
          </w:p>
        </w:tc>
      </w:tr>
      <w:tr w:rsidR="00A938B7" w14:paraId="73507971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F86A59D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8C2C7C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937095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52CE4F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C17FCC" w14:textId="77777777" w:rsidR="00A938B7" w:rsidRDefault="00A938B7" w:rsidP="00DF71AC">
            <w:pPr>
              <w:pStyle w:val="Predefinito"/>
            </w:pPr>
          </w:p>
        </w:tc>
      </w:tr>
      <w:tr w:rsidR="00A938B7" w14:paraId="58BF2938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4FD710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FA7A20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2BD41A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749EF2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B0277EA" w14:textId="77777777" w:rsidR="00A938B7" w:rsidRDefault="00A938B7" w:rsidP="00DF71AC">
            <w:pPr>
              <w:pStyle w:val="Predefinito"/>
            </w:pPr>
          </w:p>
        </w:tc>
      </w:tr>
      <w:tr w:rsidR="00A938B7" w14:paraId="4BE73B47" w14:textId="77777777" w:rsidTr="00DF71AC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89D21AF" w14:textId="77777777" w:rsidR="00A938B7" w:rsidRDefault="00A938B7" w:rsidP="00DF71AC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221654" w14:textId="77777777" w:rsidR="00A938B7" w:rsidRDefault="00A938B7" w:rsidP="00DF71AC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BF99F6" w14:textId="77777777" w:rsidR="00A938B7" w:rsidRDefault="00A938B7" w:rsidP="00DF71AC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825F8A" w14:textId="77777777" w:rsidR="00A938B7" w:rsidRDefault="00A938B7" w:rsidP="00DF71AC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97FD8F" w14:textId="77777777" w:rsidR="00A938B7" w:rsidRDefault="00A938B7" w:rsidP="00DF71AC">
            <w:pPr>
              <w:pStyle w:val="Predefinito"/>
            </w:pPr>
          </w:p>
        </w:tc>
      </w:tr>
    </w:tbl>
    <w:p w14:paraId="00D9F507" w14:textId="77777777" w:rsidR="00A938B7" w:rsidRDefault="00A938B7" w:rsidP="00A938B7">
      <w:pPr>
        <w:pStyle w:val="Default"/>
        <w:keepNext/>
        <w:ind w:left="80" w:hanging="80"/>
        <w:rPr>
          <w:rFonts w:cs="Times New Roman"/>
        </w:rPr>
      </w:pPr>
    </w:p>
    <w:p w14:paraId="4499C60A" w14:textId="77777777" w:rsidR="00A938B7" w:rsidRDefault="00A938B7" w:rsidP="00A938B7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</w:pPr>
      <w:r>
        <w:rPr>
          <w:rFonts w:ascii="Helvetica" w:eastAsia="Times New Roman" w:cs="Helvetica"/>
        </w:rPr>
        <w:t>Inclusioni in Graduatoria: inclusione in graduatoria nazionale (</w:t>
      </w:r>
      <w:r>
        <w:rPr>
          <w:rFonts w:ascii="Helvetica" w:eastAsia="Times New Roman" w:cs="Helvetica"/>
          <w:sz w:val="22"/>
          <w:szCs w:val="22"/>
        </w:rPr>
        <w:t>Legge 143/</w:t>
      </w:r>
      <w:proofErr w:type="gramStart"/>
      <w:r>
        <w:rPr>
          <w:rFonts w:ascii="Helvetica" w:eastAsia="Times New Roman" w:cs="Helvetica"/>
          <w:sz w:val="22"/>
          <w:szCs w:val="22"/>
        </w:rPr>
        <w:t>04 ,</w:t>
      </w:r>
      <w:proofErr w:type="gramEnd"/>
      <w:r>
        <w:rPr>
          <w:rFonts w:ascii="Helvetica" w:eastAsia="Times New Roman" w:cs="Helvetica"/>
          <w:sz w:val="22"/>
          <w:szCs w:val="22"/>
        </w:rPr>
        <w:t xml:space="preserve"> Legge 128/13, Legge 205/17 [L. 128 bis], Legge 12/2020 [205 bis]</w:t>
      </w:r>
      <w:r>
        <w:rPr>
          <w:rFonts w:ascii="Helvetica" w:eastAsia="Times New Roman" w:cs="Helvetica"/>
        </w:rPr>
        <w:t>) in pubblico concorso nelle Accademie di Belle Arti, nei Conservatori di musica e negli ISIA.</w:t>
      </w:r>
    </w:p>
    <w:p w14:paraId="5A4F45D3" w14:textId="77777777" w:rsidR="00A938B7" w:rsidRDefault="00A938B7" w:rsidP="00A938B7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"/>
        <w:gridCol w:w="1743"/>
        <w:gridCol w:w="1930"/>
        <w:gridCol w:w="1009"/>
        <w:gridCol w:w="1670"/>
        <w:gridCol w:w="2670"/>
      </w:tblGrid>
      <w:tr w:rsidR="00A938B7" w14:paraId="21E2A518" w14:textId="77777777" w:rsidTr="00DF71AC">
        <w:trPr>
          <w:trHeight w:val="481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368CF1" w14:textId="77777777" w:rsidR="00A938B7" w:rsidRDefault="00A938B7" w:rsidP="00DF71AC">
            <w:pPr>
              <w:pStyle w:val="Nessunaspaziatura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N.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C9B27E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 xml:space="preserve">Graduatoria </w:t>
            </w:r>
          </w:p>
          <w:p w14:paraId="3DD18DC6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nazionale</w:t>
            </w: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38C477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Concorso</w:t>
            </w:r>
          </w:p>
          <w:p w14:paraId="3BD5D369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bandito con D.M.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1C363E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Anno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59ACDB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center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Posto/punteggio</w:t>
            </w: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494092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 xml:space="preserve">Conseguito presso </w:t>
            </w:r>
          </w:p>
          <w:p w14:paraId="3A3F1A59" w14:textId="77777777" w:rsidR="00A938B7" w:rsidRDefault="00A938B7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l</w:t>
            </w:r>
            <w:r>
              <w:rPr>
                <w:rStyle w:val="Nessuno"/>
                <w:rFonts w:ascii="Helvetica" w:eastAsia="Times New Roman" w:hAnsi="Arial Unicode MS" w:cs="Arial Unicode MS"/>
                <w:sz w:val="22"/>
                <w:szCs w:val="22"/>
              </w:rPr>
              <w:t>’</w:t>
            </w: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Istituzione</w:t>
            </w:r>
          </w:p>
        </w:tc>
      </w:tr>
      <w:tr w:rsidR="00A938B7" w14:paraId="22F946E4" w14:textId="77777777" w:rsidTr="00DF71AC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E45E9E" w14:textId="77777777" w:rsidR="00A938B7" w:rsidRDefault="00A938B7" w:rsidP="00DF71AC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0E7F28" w14:textId="77777777" w:rsidR="00A938B7" w:rsidRDefault="00A938B7" w:rsidP="00DF71AC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30FE5E" w14:textId="77777777" w:rsidR="00A938B7" w:rsidRDefault="00A938B7" w:rsidP="00DF71AC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9B3802" w14:textId="77777777" w:rsidR="00A938B7" w:rsidRDefault="00A938B7" w:rsidP="00DF71AC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C09918" w14:textId="77777777" w:rsidR="00A938B7" w:rsidRDefault="00A938B7" w:rsidP="00DF71AC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FBDE4A4" w14:textId="77777777" w:rsidR="00A938B7" w:rsidRDefault="00A938B7" w:rsidP="00DF71AC">
            <w:pPr>
              <w:pStyle w:val="Predefinito"/>
            </w:pPr>
          </w:p>
        </w:tc>
      </w:tr>
      <w:tr w:rsidR="00A938B7" w14:paraId="638ADF91" w14:textId="77777777" w:rsidTr="00DF71AC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214E1A" w14:textId="77777777" w:rsidR="00A938B7" w:rsidRDefault="00A938B7" w:rsidP="00DF71AC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BE1AE8" w14:textId="77777777" w:rsidR="00A938B7" w:rsidRDefault="00A938B7" w:rsidP="00DF71AC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1AF97F" w14:textId="77777777" w:rsidR="00A938B7" w:rsidRDefault="00A938B7" w:rsidP="00DF71AC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E22DFD" w14:textId="77777777" w:rsidR="00A938B7" w:rsidRDefault="00A938B7" w:rsidP="00DF71AC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10B2D3D" w14:textId="77777777" w:rsidR="00A938B7" w:rsidRDefault="00A938B7" w:rsidP="00DF71AC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D326F8" w14:textId="77777777" w:rsidR="00A938B7" w:rsidRDefault="00A938B7" w:rsidP="00DF71AC">
            <w:pPr>
              <w:pStyle w:val="Predefinito"/>
            </w:pPr>
          </w:p>
        </w:tc>
      </w:tr>
      <w:tr w:rsidR="00A938B7" w14:paraId="71D5D72B" w14:textId="77777777" w:rsidTr="00DF71AC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AFB808" w14:textId="77777777" w:rsidR="00A938B7" w:rsidRDefault="00A938B7" w:rsidP="00DF71AC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33FC80" w14:textId="77777777" w:rsidR="00A938B7" w:rsidRDefault="00A938B7" w:rsidP="00DF71AC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6A7C10" w14:textId="77777777" w:rsidR="00A938B7" w:rsidRDefault="00A938B7" w:rsidP="00DF71AC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26492F" w14:textId="77777777" w:rsidR="00A938B7" w:rsidRDefault="00A938B7" w:rsidP="00DF71AC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D23B9B" w14:textId="77777777" w:rsidR="00A938B7" w:rsidRDefault="00A938B7" w:rsidP="00DF71AC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45979A" w14:textId="77777777" w:rsidR="00A938B7" w:rsidRDefault="00A938B7" w:rsidP="00DF71AC">
            <w:pPr>
              <w:pStyle w:val="Predefinito"/>
            </w:pPr>
          </w:p>
        </w:tc>
      </w:tr>
    </w:tbl>
    <w:p w14:paraId="33AC7FF0" w14:textId="77777777" w:rsidR="00A938B7" w:rsidRDefault="00A938B7" w:rsidP="00A938B7">
      <w:pPr>
        <w:pStyle w:val="Predefinito"/>
        <w:keepNext/>
        <w:tabs>
          <w:tab w:val="left" w:pos="477"/>
          <w:tab w:val="left" w:pos="3198"/>
          <w:tab w:val="left" w:pos="5579"/>
        </w:tabs>
        <w:ind w:left="80" w:hanging="80"/>
        <w:jc w:val="both"/>
      </w:pPr>
    </w:p>
    <w:p w14:paraId="7BB4E2A4" w14:textId="77777777" w:rsidR="00A938B7" w:rsidRDefault="00A938B7" w:rsidP="00A938B7">
      <w:pPr>
        <w:pStyle w:val="Default"/>
        <w:keepNext/>
        <w:rPr>
          <w:rFonts w:cs="Times New Roman"/>
        </w:rPr>
      </w:pPr>
    </w:p>
    <w:p w14:paraId="6567A037" w14:textId="77777777" w:rsidR="00A938B7" w:rsidRDefault="00A938B7" w:rsidP="00A938B7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537A5AE3" w14:textId="77777777" w:rsidR="00A938B7" w:rsidRDefault="00A938B7" w:rsidP="00A938B7">
      <w:pPr>
        <w:pStyle w:val="Default"/>
        <w:keepNext/>
        <w:rPr>
          <w:rFonts w:cs="Times New Roman"/>
        </w:rPr>
      </w:pPr>
    </w:p>
    <w:p w14:paraId="17FD8870" w14:textId="77777777" w:rsidR="00A938B7" w:rsidRDefault="00A938B7" w:rsidP="00A938B7">
      <w:pPr>
        <w:pStyle w:val="Default"/>
        <w:keepNext/>
        <w:rPr>
          <w:rFonts w:cs="Times New Roman"/>
        </w:rPr>
      </w:pPr>
    </w:p>
    <w:p w14:paraId="7467FF96" w14:textId="77777777" w:rsidR="00A938B7" w:rsidRDefault="00A938B7" w:rsidP="00A938B7">
      <w:pPr>
        <w:pStyle w:val="Default"/>
        <w:keepNext/>
        <w:rPr>
          <w:rFonts w:cs="Times New Roman"/>
        </w:rPr>
      </w:pPr>
    </w:p>
    <w:p w14:paraId="54C50198" w14:textId="77777777" w:rsidR="00A938B7" w:rsidRDefault="00A938B7" w:rsidP="00A938B7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_____________________________                          FIRMA___________________________________________</w:t>
      </w:r>
    </w:p>
    <w:p w14:paraId="24DB17D6" w14:textId="77777777" w:rsidR="00A938B7" w:rsidRDefault="00A938B7" w:rsidP="00A938B7">
      <w:pPr>
        <w:pStyle w:val="Default"/>
        <w:keepNext/>
        <w:rPr>
          <w:rFonts w:cs="Times New Roman"/>
        </w:rPr>
      </w:pPr>
    </w:p>
    <w:p w14:paraId="042E2AA3" w14:textId="77777777" w:rsidR="00A938B7" w:rsidRDefault="00A938B7" w:rsidP="00A938B7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sectPr w:rsidR="00A938B7" w:rsidSect="00757F93">
      <w:headerReference w:type="default" r:id="rId8"/>
      <w:footerReference w:type="default" r:id="rId9"/>
      <w:pgSz w:w="11906" w:h="16838"/>
      <w:pgMar w:top="1258" w:right="794" w:bottom="1695" w:left="794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25DC" w14:textId="77777777" w:rsidR="000809BC" w:rsidRDefault="000809BC">
      <w:r>
        <w:separator/>
      </w:r>
    </w:p>
  </w:endnote>
  <w:endnote w:type="continuationSeparator" w:id="0">
    <w:p w14:paraId="0E927066" w14:textId="77777777" w:rsidR="000809BC" w:rsidRDefault="000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9B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44D852E7" w14:textId="77777777" w:rsidR="00FC22F7" w:rsidRDefault="00FC22F7" w:rsidP="00FC22F7">
    <w:pPr>
      <w:pStyle w:val="Pidipagina"/>
    </w:pPr>
  </w:p>
  <w:p w14:paraId="39F14F52" w14:textId="77777777" w:rsidR="00FC22F7" w:rsidRDefault="00FC22F7" w:rsidP="00FC22F7">
    <w:pPr>
      <w:pStyle w:val="Pidipagina"/>
    </w:pPr>
  </w:p>
  <w:p w14:paraId="797CC9BD" w14:textId="77777777" w:rsidR="00FC22F7" w:rsidRDefault="00FC22F7" w:rsidP="00FC22F7">
    <w:pPr>
      <w:pStyle w:val="Pidipagina"/>
    </w:pPr>
  </w:p>
  <w:p w14:paraId="43544668" w14:textId="77777777" w:rsidR="00FC22F7" w:rsidRDefault="00FC22F7" w:rsidP="00FC22F7">
    <w:pPr>
      <w:pStyle w:val="Pidipagina"/>
    </w:pPr>
  </w:p>
  <w:p w14:paraId="131DC93E" w14:textId="77777777" w:rsidR="00FC22F7" w:rsidRDefault="00FC22F7" w:rsidP="00FC22F7">
    <w:pPr>
      <w:pStyle w:val="Pidipagina"/>
    </w:pPr>
  </w:p>
  <w:p w14:paraId="78BE119B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AA02F6" wp14:editId="2F4088B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D634" w14:textId="77777777" w:rsidR="000809BC" w:rsidRDefault="000809BC">
      <w:r>
        <w:separator/>
      </w:r>
    </w:p>
  </w:footnote>
  <w:footnote w:type="continuationSeparator" w:id="0">
    <w:p w14:paraId="6D8905E4" w14:textId="77777777" w:rsidR="000809BC" w:rsidRDefault="000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02FF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05F4203" wp14:editId="0174388C">
          <wp:extent cx="6332220" cy="150876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lowerRoman"/>
      <w:lvlText w:val="%2.%3."/>
      <w:lvlJc w:val="left"/>
      <w:pPr>
        <w:ind w:left="216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lowerRoman"/>
      <w:lvlText w:val="%2.%3.%4.%5.%6."/>
      <w:lvlJc w:val="left"/>
      <w:pPr>
        <w:ind w:left="432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lowerRoman"/>
      <w:lvlText w:val="%2.%3.%4.%5.%6.%7.%8.%9."/>
      <w:lvlJc w:val="left"/>
      <w:pPr>
        <w:ind w:left="648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¨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*"/>
      <w:lvlJc w:val="left"/>
      <w:pPr>
        <w:ind w:left="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bullet"/>
      <w:lvlText w:val="*"/>
      <w:lvlJc w:val="left"/>
      <w:pPr>
        <w:ind w:left="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bullet"/>
      <w:lvlText w:val="*"/>
      <w:lvlJc w:val="left"/>
      <w:pPr>
        <w:ind w:left="1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bullet"/>
      <w:lvlText w:val="*"/>
      <w:lvlJc w:val="left"/>
      <w:pPr>
        <w:ind w:left="2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bullet"/>
      <w:lvlText w:val="*"/>
      <w:lvlJc w:val="left"/>
      <w:pPr>
        <w:ind w:left="27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bullet"/>
      <w:lvlText w:val="*"/>
      <w:lvlJc w:val="left"/>
      <w:pPr>
        <w:ind w:left="3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bullet"/>
      <w:lvlText w:val="*"/>
      <w:lvlJc w:val="left"/>
      <w:pPr>
        <w:ind w:left="3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bullet"/>
      <w:lvlText w:val="*"/>
      <w:lvlJc w:val="left"/>
      <w:pPr>
        <w:ind w:left="4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bullet"/>
      <w:lvlText w:val="*"/>
      <w:lvlJc w:val="left"/>
      <w:pPr>
        <w:ind w:left="5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11" w15:restartNumberingAfterBreak="0">
    <w:nsid w:val="06FA5E8D"/>
    <w:multiLevelType w:val="hybridMultilevel"/>
    <w:tmpl w:val="FC283F8E"/>
    <w:lvl w:ilvl="0" w:tplc="B0FEA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5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04616"/>
    <w:multiLevelType w:val="hybridMultilevel"/>
    <w:tmpl w:val="E600334C"/>
    <w:lvl w:ilvl="0" w:tplc="4C826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6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8"/>
  </w:num>
  <w:num w:numId="8">
    <w:abstractNumId w:val="32"/>
  </w:num>
  <w:num w:numId="9">
    <w:abstractNumId w:val="34"/>
  </w:num>
  <w:num w:numId="10">
    <w:abstractNumId w:val="19"/>
  </w:num>
  <w:num w:numId="11">
    <w:abstractNumId w:val="13"/>
  </w:num>
  <w:num w:numId="12">
    <w:abstractNumId w:val="20"/>
  </w:num>
  <w:num w:numId="13">
    <w:abstractNumId w:val="15"/>
  </w:num>
  <w:num w:numId="14">
    <w:abstractNumId w:val="29"/>
  </w:num>
  <w:num w:numId="15">
    <w:abstractNumId w:val="22"/>
  </w:num>
  <w:num w:numId="16">
    <w:abstractNumId w:val="31"/>
  </w:num>
  <w:num w:numId="17">
    <w:abstractNumId w:val="21"/>
  </w:num>
  <w:num w:numId="18">
    <w:abstractNumId w:val="35"/>
  </w:num>
  <w:num w:numId="19">
    <w:abstractNumId w:val="30"/>
  </w:num>
  <w:num w:numId="20">
    <w:abstractNumId w:val="24"/>
  </w:num>
  <w:num w:numId="21">
    <w:abstractNumId w:val="23"/>
  </w:num>
  <w:num w:numId="22">
    <w:abstractNumId w:val="12"/>
  </w:num>
  <w:num w:numId="23">
    <w:abstractNumId w:val="10"/>
  </w:num>
  <w:num w:numId="24">
    <w:abstractNumId w:val="14"/>
  </w:num>
  <w:num w:numId="25">
    <w:abstractNumId w:val="25"/>
  </w:num>
  <w:num w:numId="26">
    <w:abstractNumId w:val="9"/>
  </w:num>
  <w:num w:numId="27">
    <w:abstractNumId w:val="26"/>
  </w:num>
  <w:num w:numId="28">
    <w:abstractNumId w:val="33"/>
  </w:num>
  <w:num w:numId="29">
    <w:abstractNumId w:val="18"/>
  </w:num>
  <w:num w:numId="30">
    <w:abstractNumId w:val="17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11"/>
  </w:num>
  <w:num w:numId="38">
    <w:abstractNumId w:val="1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B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1B86"/>
    <w:rsid w:val="000439BF"/>
    <w:rsid w:val="000470D6"/>
    <w:rsid w:val="00050BBC"/>
    <w:rsid w:val="000557F7"/>
    <w:rsid w:val="00056176"/>
    <w:rsid w:val="0005699F"/>
    <w:rsid w:val="000638A4"/>
    <w:rsid w:val="00065630"/>
    <w:rsid w:val="00071F6C"/>
    <w:rsid w:val="00072C16"/>
    <w:rsid w:val="000732C3"/>
    <w:rsid w:val="000742F0"/>
    <w:rsid w:val="00077D8D"/>
    <w:rsid w:val="000809BC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6158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674CB"/>
    <w:rsid w:val="001701B5"/>
    <w:rsid w:val="0017303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111D"/>
    <w:rsid w:val="002B25BF"/>
    <w:rsid w:val="002B3297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77FB2"/>
    <w:rsid w:val="00392766"/>
    <w:rsid w:val="00392A83"/>
    <w:rsid w:val="00392E1E"/>
    <w:rsid w:val="00393058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2A2E"/>
    <w:rsid w:val="003E5284"/>
    <w:rsid w:val="003E7202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371D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A63B5"/>
    <w:rsid w:val="004B0B5D"/>
    <w:rsid w:val="004B2387"/>
    <w:rsid w:val="004B4C2D"/>
    <w:rsid w:val="004C037F"/>
    <w:rsid w:val="004C1100"/>
    <w:rsid w:val="004C40BE"/>
    <w:rsid w:val="004D2B28"/>
    <w:rsid w:val="004D3CF9"/>
    <w:rsid w:val="004D737E"/>
    <w:rsid w:val="004E10C3"/>
    <w:rsid w:val="004E11D9"/>
    <w:rsid w:val="004E167B"/>
    <w:rsid w:val="004E1C3C"/>
    <w:rsid w:val="004E6EBB"/>
    <w:rsid w:val="004E7989"/>
    <w:rsid w:val="004E7E16"/>
    <w:rsid w:val="004F0375"/>
    <w:rsid w:val="005013D8"/>
    <w:rsid w:val="00506312"/>
    <w:rsid w:val="00511432"/>
    <w:rsid w:val="00512024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13AD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439F"/>
    <w:rsid w:val="00605FDB"/>
    <w:rsid w:val="00611EE4"/>
    <w:rsid w:val="006130C7"/>
    <w:rsid w:val="006146CB"/>
    <w:rsid w:val="0061544C"/>
    <w:rsid w:val="00616C1A"/>
    <w:rsid w:val="0062132E"/>
    <w:rsid w:val="00622803"/>
    <w:rsid w:val="0062421F"/>
    <w:rsid w:val="00625B9A"/>
    <w:rsid w:val="00630130"/>
    <w:rsid w:val="006314B4"/>
    <w:rsid w:val="00632BF4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495E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07818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35AEF"/>
    <w:rsid w:val="00737857"/>
    <w:rsid w:val="00740AC7"/>
    <w:rsid w:val="00744D4A"/>
    <w:rsid w:val="00751088"/>
    <w:rsid w:val="00752009"/>
    <w:rsid w:val="00753FF6"/>
    <w:rsid w:val="00755FD5"/>
    <w:rsid w:val="00756AE6"/>
    <w:rsid w:val="00757F93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0731"/>
    <w:rsid w:val="007A1106"/>
    <w:rsid w:val="007A1D0B"/>
    <w:rsid w:val="007A1E7C"/>
    <w:rsid w:val="007C4D5C"/>
    <w:rsid w:val="007C5709"/>
    <w:rsid w:val="007C66B0"/>
    <w:rsid w:val="007C70A2"/>
    <w:rsid w:val="007D4083"/>
    <w:rsid w:val="007F0775"/>
    <w:rsid w:val="007F15C8"/>
    <w:rsid w:val="007F38B4"/>
    <w:rsid w:val="007F3C31"/>
    <w:rsid w:val="00800175"/>
    <w:rsid w:val="00801A78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0E2E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2ADE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17BF"/>
    <w:rsid w:val="00954710"/>
    <w:rsid w:val="00960462"/>
    <w:rsid w:val="00973BE1"/>
    <w:rsid w:val="00976266"/>
    <w:rsid w:val="00983CAA"/>
    <w:rsid w:val="0098566D"/>
    <w:rsid w:val="00994907"/>
    <w:rsid w:val="00994CB0"/>
    <w:rsid w:val="0099507C"/>
    <w:rsid w:val="009A4DBD"/>
    <w:rsid w:val="009A7563"/>
    <w:rsid w:val="009A757C"/>
    <w:rsid w:val="009D2920"/>
    <w:rsid w:val="009D4549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1D23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18E9"/>
    <w:rsid w:val="00A65F03"/>
    <w:rsid w:val="00A67306"/>
    <w:rsid w:val="00A742E9"/>
    <w:rsid w:val="00A74FAB"/>
    <w:rsid w:val="00A81A4D"/>
    <w:rsid w:val="00A938B7"/>
    <w:rsid w:val="00A95093"/>
    <w:rsid w:val="00A957B4"/>
    <w:rsid w:val="00A95824"/>
    <w:rsid w:val="00AA1231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04302"/>
    <w:rsid w:val="00B107BD"/>
    <w:rsid w:val="00B10B71"/>
    <w:rsid w:val="00B13D71"/>
    <w:rsid w:val="00B170D8"/>
    <w:rsid w:val="00B206C1"/>
    <w:rsid w:val="00B2077B"/>
    <w:rsid w:val="00B21C57"/>
    <w:rsid w:val="00B23AE0"/>
    <w:rsid w:val="00B24C1A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75FB4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1C4F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26456"/>
    <w:rsid w:val="00C308FE"/>
    <w:rsid w:val="00C3249A"/>
    <w:rsid w:val="00C32D3F"/>
    <w:rsid w:val="00C34E4C"/>
    <w:rsid w:val="00C35D6D"/>
    <w:rsid w:val="00C35E92"/>
    <w:rsid w:val="00C376D1"/>
    <w:rsid w:val="00C37903"/>
    <w:rsid w:val="00C37EDE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64DB3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068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0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E71B1"/>
    <w:rsid w:val="00DF2D6D"/>
    <w:rsid w:val="00DF390A"/>
    <w:rsid w:val="00DF5209"/>
    <w:rsid w:val="00DF611D"/>
    <w:rsid w:val="00E00125"/>
    <w:rsid w:val="00E00637"/>
    <w:rsid w:val="00E06D47"/>
    <w:rsid w:val="00E11026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4FE8"/>
    <w:rsid w:val="00EF67A9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1A58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C2A66"/>
    <w:rsid w:val="00FC43F6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46A23E5E"/>
  <w15:docId w15:val="{A5277E50-3955-4433-85D2-B221BFC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9B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uiPriority w:val="99"/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iPriority w:val="99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uiPriority w:val="99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0809B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Intestazione10">
    <w:name w:val="Intestazione 1"/>
    <w:basedOn w:val="Predefinito"/>
    <w:next w:val="Corpotesto"/>
    <w:uiPriority w:val="99"/>
    <w:rsid w:val="000809BC"/>
    <w:pPr>
      <w:autoSpaceDE w:val="0"/>
      <w:spacing w:before="100" w:after="100"/>
      <w:outlineLvl w:val="0"/>
    </w:pPr>
    <w:rPr>
      <w:rFonts w:eastAsia="Times New Roman" w:hAnsi="Times New Roman"/>
      <w:b/>
      <w:bCs/>
      <w:kern w:val="1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09BC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Enfasiforte">
    <w:name w:val="Enfasi forte"/>
    <w:basedOn w:val="Carpredefinitoparagrafo"/>
    <w:uiPriority w:val="99"/>
    <w:rsid w:val="000809BC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0809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0809BC"/>
    <w:rPr>
      <w:color w:val="auto"/>
    </w:rPr>
  </w:style>
  <w:style w:type="character" w:customStyle="1" w:styleId="Corpodeltesto3Carattere">
    <w:name w:val="Corpo del testo 3 Carattere"/>
    <w:basedOn w:val="Carpredefinitoparagrafo"/>
    <w:uiPriority w:val="99"/>
    <w:rsid w:val="000809BC"/>
    <w:rPr>
      <w:rFonts w:ascii="Gill Sans MT" w:hAnsi="Gill Sans MT" w:cs="Gill Sans MT"/>
      <w:color w:val="000000"/>
      <w:sz w:val="16"/>
      <w:szCs w:val="16"/>
    </w:rPr>
  </w:style>
  <w:style w:type="character" w:customStyle="1" w:styleId="Nessuno">
    <w:name w:val="Nessuno"/>
    <w:rsid w:val="000809BC"/>
  </w:style>
  <w:style w:type="character" w:customStyle="1" w:styleId="Hyperlink0">
    <w:name w:val="Hyperlink.0"/>
    <w:basedOn w:val="Nessuno"/>
    <w:uiPriority w:val="99"/>
    <w:rsid w:val="000809BC"/>
    <w:rPr>
      <w:color w:val="0000FF"/>
      <w:u w:val="single" w:color="000000"/>
    </w:rPr>
  </w:style>
  <w:style w:type="character" w:customStyle="1" w:styleId="Hyperlink1">
    <w:name w:val="Hyperlink.1"/>
    <w:basedOn w:val="Nessuno"/>
    <w:uiPriority w:val="99"/>
    <w:rsid w:val="000809BC"/>
    <w:rPr>
      <w:color w:val="0000FF"/>
      <w:sz w:val="16"/>
      <w:szCs w:val="16"/>
      <w:u w:val="single" w:color="000000"/>
    </w:rPr>
  </w:style>
  <w:style w:type="character" w:customStyle="1" w:styleId="ListLabel1">
    <w:name w:val="ListLabel 1"/>
    <w:uiPriority w:val="99"/>
    <w:rsid w:val="000809BC"/>
    <w:rPr>
      <w:rFonts w:hAnsi="Symbol"/>
      <w:color w:val="000000"/>
      <w:kern w:val="1"/>
      <w:sz w:val="24"/>
      <w:szCs w:val="24"/>
    </w:rPr>
  </w:style>
  <w:style w:type="character" w:customStyle="1" w:styleId="ListLabel2">
    <w:name w:val="ListLabel 2"/>
    <w:uiPriority w:val="99"/>
    <w:rsid w:val="000809BC"/>
    <w:rPr>
      <w:rFonts w:eastAsia="Arial Unicode MS" w:hAnsi="Arial Unicode MS"/>
      <w:color w:val="000000"/>
      <w:kern w:val="1"/>
      <w:sz w:val="24"/>
      <w:szCs w:val="24"/>
    </w:rPr>
  </w:style>
  <w:style w:type="character" w:customStyle="1" w:styleId="ListLabel3">
    <w:name w:val="ListLabel 3"/>
    <w:uiPriority w:val="99"/>
    <w:rsid w:val="000809BC"/>
    <w:rPr>
      <w:rFonts w:hAnsi="Trebuchet MS"/>
      <w:color w:val="000000"/>
      <w:kern w:val="1"/>
    </w:rPr>
  </w:style>
  <w:style w:type="character" w:customStyle="1" w:styleId="ListLabel4">
    <w:name w:val="ListLabel 4"/>
    <w:uiPriority w:val="99"/>
    <w:rsid w:val="000809BC"/>
    <w:rPr>
      <w:color w:val="000000"/>
      <w:kern w:val="1"/>
    </w:rPr>
  </w:style>
  <w:style w:type="character" w:customStyle="1" w:styleId="ListLabel5">
    <w:name w:val="ListLabel 5"/>
    <w:uiPriority w:val="99"/>
    <w:rsid w:val="000809BC"/>
    <w:rPr>
      <w:rFonts w:hAnsi="Symbol"/>
      <w:color w:val="000000"/>
      <w:kern w:val="1"/>
      <w:sz w:val="16"/>
      <w:szCs w:val="16"/>
    </w:rPr>
  </w:style>
  <w:style w:type="character" w:customStyle="1" w:styleId="ListLabel6">
    <w:name w:val="ListLabel 6"/>
    <w:uiPriority w:val="99"/>
    <w:rsid w:val="000809BC"/>
    <w:rPr>
      <w:rFonts w:eastAsia="Arial Unicode MS" w:hAnsi="Arial Unicode MS"/>
      <w:color w:val="000000"/>
      <w:kern w:val="1"/>
    </w:rPr>
  </w:style>
  <w:style w:type="character" w:customStyle="1" w:styleId="ListLabel7">
    <w:name w:val="ListLabel 7"/>
    <w:uiPriority w:val="99"/>
    <w:rsid w:val="000809BC"/>
    <w:rPr>
      <w:rFonts w:hAnsi="Symbol"/>
      <w:color w:val="000000"/>
      <w:kern w:val="1"/>
    </w:rPr>
  </w:style>
  <w:style w:type="character" w:customStyle="1" w:styleId="ListLabel8">
    <w:name w:val="ListLabel 8"/>
    <w:uiPriority w:val="99"/>
    <w:rsid w:val="000809BC"/>
    <w:rPr>
      <w:color w:val="000000"/>
      <w:kern w:val="1"/>
      <w:sz w:val="24"/>
      <w:szCs w:val="24"/>
    </w:rPr>
  </w:style>
  <w:style w:type="character" w:customStyle="1" w:styleId="ListLabel9">
    <w:name w:val="ListLabel 9"/>
    <w:uiPriority w:val="99"/>
    <w:rsid w:val="000809BC"/>
    <w:rPr>
      <w:rFonts w:hAnsi="Arial"/>
      <w:color w:val="000000"/>
      <w:kern w:val="1"/>
    </w:rPr>
  </w:style>
  <w:style w:type="character" w:customStyle="1" w:styleId="ListLabel10">
    <w:name w:val="ListLabel 10"/>
    <w:uiPriority w:val="99"/>
    <w:rsid w:val="000809BC"/>
  </w:style>
  <w:style w:type="character" w:customStyle="1" w:styleId="ListLabel11">
    <w:name w:val="ListLabel 11"/>
    <w:uiPriority w:val="99"/>
    <w:rsid w:val="000809BC"/>
    <w:rPr>
      <w:color w:val="00000A"/>
      <w:sz w:val="16"/>
      <w:szCs w:val="16"/>
    </w:rPr>
  </w:style>
  <w:style w:type="character" w:customStyle="1" w:styleId="ListLabel12">
    <w:name w:val="ListLabel 12"/>
    <w:uiPriority w:val="99"/>
    <w:rsid w:val="000809BC"/>
  </w:style>
  <w:style w:type="character" w:customStyle="1" w:styleId="IntestazioneCarattere1">
    <w:name w:val="Intestazione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Predefinito"/>
    <w:uiPriority w:val="99"/>
    <w:qFormat/>
    <w:rsid w:val="000809BC"/>
    <w:pPr>
      <w:suppressLineNumbers/>
      <w:autoSpaceDE w:val="0"/>
      <w:spacing w:before="120" w:after="120"/>
    </w:pPr>
    <w:rPr>
      <w:i/>
      <w:iCs/>
    </w:rPr>
  </w:style>
  <w:style w:type="paragraph" w:customStyle="1" w:styleId="Rigadintestazione">
    <w:name w:val="Riga d'intestazione"/>
    <w:basedOn w:val="Predefinito"/>
    <w:uiPriority w:val="99"/>
    <w:rsid w:val="000809BC"/>
    <w:pPr>
      <w:suppressLineNumbers/>
      <w:tabs>
        <w:tab w:val="center" w:pos="4819"/>
        <w:tab w:val="right" w:pos="9638"/>
      </w:tabs>
      <w:autoSpaceDE w:val="0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0"/>
      <w:szCs w:val="20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0809BC"/>
    <w:rPr>
      <w:rFonts w:ascii="Segoe UI" w:hAnsi="Segoe UI" w:cs="Segoe UI"/>
      <w:sz w:val="18"/>
      <w:szCs w:val="18"/>
    </w:rPr>
  </w:style>
  <w:style w:type="paragraph" w:customStyle="1" w:styleId="IntestazioneepidipaginaA">
    <w:name w:val="Intestazione e piè di pagina A"/>
    <w:uiPriority w:val="99"/>
    <w:rsid w:val="000809BC"/>
    <w:pPr>
      <w:tabs>
        <w:tab w:val="right" w:pos="9020"/>
      </w:tabs>
      <w:autoSpaceDN w:val="0"/>
      <w:adjustRightInd w:val="0"/>
    </w:pPr>
    <w:rPr>
      <w:rFonts w:ascii="Helvetica Neue" w:eastAsia="Arial Unicode MS" w:hAnsi="Arial Unicode MS" w:cs="Helvetica Neue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1"/>
    <w:uiPriority w:val="99"/>
    <w:rsid w:val="000809BC"/>
    <w:pPr>
      <w:autoSpaceDN w:val="0"/>
      <w:adjustRightInd w:val="0"/>
      <w:spacing w:after="120"/>
    </w:pPr>
    <w:rPr>
      <w:rFonts w:ascii="Gill Sans MT" w:hAnsi="Gill Sans MT" w:cs="Gill Sans MT"/>
      <w:color w:val="000000"/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rsid w:val="000809BC"/>
    <w:rPr>
      <w:rFonts w:ascii="Gill Sans MT" w:eastAsiaTheme="minorEastAsia" w:hAnsi="Gill Sans MT" w:cs="Gill Sans MT"/>
      <w:color w:val="000000"/>
      <w:sz w:val="16"/>
      <w:szCs w:val="16"/>
    </w:rPr>
  </w:style>
  <w:style w:type="paragraph" w:customStyle="1" w:styleId="DidefaultA">
    <w:name w:val="Di default A"/>
    <w:uiPriority w:val="99"/>
    <w:rsid w:val="000809BC"/>
    <w:pPr>
      <w:autoSpaceDN w:val="0"/>
      <w:adjustRightInd w:val="0"/>
    </w:pPr>
    <w:rPr>
      <w:rFonts w:ascii="Helvetica Neue" w:eastAsia="Arial Unicode MS" w:hAnsi="Arial Unicode MS" w:cs="Helvetica Neue"/>
      <w:color w:val="000000"/>
      <w:sz w:val="22"/>
      <w:szCs w:val="22"/>
    </w:rPr>
  </w:style>
  <w:style w:type="paragraph" w:customStyle="1" w:styleId="Stiletabella2">
    <w:name w:val="Stile tabella 2"/>
    <w:uiPriority w:val="99"/>
    <w:rsid w:val="000809BC"/>
    <w:pPr>
      <w:autoSpaceDN w:val="0"/>
      <w:adjustRightInd w:val="0"/>
    </w:pPr>
    <w:rPr>
      <w:rFonts w:ascii="Helvetica Neue" w:eastAsiaTheme="minorEastAsia" w:hAnsi="Helvetica Neue" w:cs="Helvetica Neue"/>
      <w:color w:val="000000"/>
    </w:rPr>
  </w:style>
  <w:style w:type="paragraph" w:styleId="Nessunaspaziatura">
    <w:name w:val="No Spacing"/>
    <w:uiPriority w:val="99"/>
    <w:qFormat/>
    <w:rsid w:val="000809B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customStyle="1" w:styleId="gmail-msoquote">
    <w:name w:val="gmail-msoquote"/>
    <w:basedOn w:val="Predefinito"/>
    <w:uiPriority w:val="99"/>
    <w:rsid w:val="000809BC"/>
    <w:pPr>
      <w:autoSpaceDE w:val="0"/>
      <w:spacing w:before="100" w:after="100"/>
    </w:pPr>
    <w:rPr>
      <w:rFonts w:ascii="Times New Roman" w:hAnsi="Times New Roman" w:cs="Times New Roman"/>
      <w:color w:val="00000A"/>
    </w:rPr>
  </w:style>
  <w:style w:type="paragraph" w:customStyle="1" w:styleId="NormaleWeb1">
    <w:name w:val="Normale (Web)1"/>
    <w:basedOn w:val="Predefinito"/>
    <w:uiPriority w:val="99"/>
    <w:rsid w:val="000809BC"/>
    <w:pPr>
      <w:autoSpaceDE w:val="0"/>
      <w:spacing w:before="100" w:after="100" w:line="100" w:lineRule="atLeast"/>
    </w:pPr>
    <w:rPr>
      <w:rFonts w:ascii="Times New Roman" w:hAnsi="Times New Roman" w:cs="Times New Roman"/>
      <w:color w:val="00000A"/>
      <w:kern w:val="1"/>
    </w:rPr>
  </w:style>
  <w:style w:type="paragraph" w:customStyle="1" w:styleId="Contenutotabella">
    <w:name w:val="Contenuto tabella"/>
    <w:basedOn w:val="Predefinito"/>
    <w:uiPriority w:val="99"/>
    <w:rsid w:val="000809BC"/>
    <w:pPr>
      <w:suppressLineNumbers/>
      <w:autoSpaceDE w:val="0"/>
    </w:pPr>
  </w:style>
  <w:style w:type="paragraph" w:customStyle="1" w:styleId="Intestazionetabella">
    <w:name w:val="Intestazione tabella"/>
    <w:basedOn w:val="Contenutotabella"/>
    <w:uiPriority w:val="99"/>
    <w:rsid w:val="000809BC"/>
    <w:pPr>
      <w:jc w:val="center"/>
    </w:pPr>
    <w:rPr>
      <w:b/>
      <w:bCs/>
    </w:rPr>
  </w:style>
  <w:style w:type="table" w:customStyle="1" w:styleId="TableNormal">
    <w:name w:val="Table Normal"/>
    <w:rsid w:val="00392E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 Gestionale</dc:creator>
  <cp:lastModifiedBy>Segreteria Gestionale</cp:lastModifiedBy>
  <cp:revision>5</cp:revision>
  <cp:lastPrinted>2025-11-21T09:59:00Z</cp:lastPrinted>
  <dcterms:created xsi:type="dcterms:W3CDTF">2025-11-21T09:53:00Z</dcterms:created>
  <dcterms:modified xsi:type="dcterms:W3CDTF">2025-11-21T10:00:00Z</dcterms:modified>
</cp:coreProperties>
</file>