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59D200" w14:textId="77777777" w:rsidR="00BD1C4F" w:rsidRPr="00072C16" w:rsidRDefault="00BD1C4F" w:rsidP="00BD1C4F">
      <w:pPr>
        <w:pStyle w:val="Default"/>
        <w:keepNext/>
        <w:pageBreakBefore/>
        <w:spacing w:line="360" w:lineRule="auto"/>
        <w:rPr>
          <w:rFonts w:ascii="Helvetica" w:hAnsi="Helvetica" w:cs="Helvetica"/>
        </w:rPr>
      </w:pPr>
      <w:r w:rsidRPr="00072C16">
        <w:rPr>
          <w:rStyle w:val="Nessuno"/>
          <w:rFonts w:ascii="Helvetica" w:hAnsi="Helvetica" w:cs="Helvetica"/>
          <w:b/>
          <w:bCs/>
        </w:rPr>
        <w:t>ALLEGATO   2</w:t>
      </w:r>
    </w:p>
    <w:p w14:paraId="44DA232A" w14:textId="77777777" w:rsidR="00BD1C4F" w:rsidRPr="00EF67A9" w:rsidRDefault="00BD1C4F" w:rsidP="00BD1C4F">
      <w:pPr>
        <w:pStyle w:val="Default"/>
        <w:keepNext/>
        <w:jc w:val="center"/>
        <w:rPr>
          <w:rFonts w:ascii="Helvetica" w:cs="Helvetica"/>
          <w:sz w:val="20"/>
          <w:szCs w:val="20"/>
        </w:rPr>
      </w:pPr>
      <w:r>
        <w:rPr>
          <w:rStyle w:val="Nessuno"/>
          <w:rFonts w:ascii="Helvetica" w:hAnsi="Gill Sans MT" w:cs="Helvetica"/>
          <w:b/>
          <w:bCs/>
        </w:rPr>
        <w:t xml:space="preserve">DICHIARAZIONE SOSTITUTIVA DI ATTO DI </w:t>
      </w:r>
      <w:r w:rsidRPr="00EF67A9">
        <w:rPr>
          <w:rStyle w:val="Nessuno"/>
          <w:rFonts w:ascii="Helvetica" w:hAnsi="Gill Sans MT" w:cs="Helvetica"/>
          <w:b/>
          <w:bCs/>
        </w:rPr>
        <w:t>NOTORIETA</w:t>
      </w:r>
      <w:r w:rsidRPr="00EF67A9">
        <w:rPr>
          <w:rStyle w:val="Nessuno"/>
          <w:rFonts w:ascii="Helvetica" w:hAnsi="Gill Sans MT" w:cs="Gill Sans MT"/>
          <w:b/>
          <w:bCs/>
        </w:rPr>
        <w:t>’</w:t>
      </w:r>
      <w:r w:rsidRPr="00EF67A9">
        <w:rPr>
          <w:rFonts w:ascii="Helvetica" w:cs="Helvetica"/>
          <w:sz w:val="20"/>
          <w:szCs w:val="20"/>
        </w:rPr>
        <w:t xml:space="preserve"> </w:t>
      </w:r>
    </w:p>
    <w:p w14:paraId="7F83E1F0" w14:textId="77777777" w:rsidR="00BD1C4F" w:rsidRDefault="00BD1C4F" w:rsidP="00BD1C4F">
      <w:pPr>
        <w:pStyle w:val="Default"/>
        <w:keepNext/>
        <w:jc w:val="center"/>
        <w:rPr>
          <w:rFonts w:cs="Times New Roman"/>
        </w:rPr>
      </w:pPr>
      <w:r w:rsidRPr="00EF67A9">
        <w:rPr>
          <w:rFonts w:ascii="Helvetica" w:cs="Helvetica"/>
          <w:sz w:val="20"/>
          <w:szCs w:val="20"/>
        </w:rPr>
        <w:t>con elenco dei titoli artistico-culturali e professionali posseduti</w:t>
      </w:r>
    </w:p>
    <w:p w14:paraId="017FB2AC" w14:textId="77777777" w:rsidR="00BD1C4F" w:rsidRDefault="00BD1C4F" w:rsidP="00BD1C4F">
      <w:pPr>
        <w:pStyle w:val="Default"/>
        <w:keepNext/>
        <w:jc w:val="center"/>
        <w:rPr>
          <w:rFonts w:cs="Times New Roman"/>
          <w:lang w:val="de-DE"/>
        </w:rPr>
      </w:pPr>
      <w:r>
        <w:rPr>
          <w:rFonts w:ascii="Helvetica" w:cs="Helvetica"/>
          <w:lang w:val="de-DE"/>
        </w:rPr>
        <w:t>(art. 19 - 47 D.P.R. 445/2000)</w:t>
      </w:r>
    </w:p>
    <w:p w14:paraId="1AF614FA" w14:textId="77777777" w:rsidR="00BD1C4F" w:rsidRDefault="00BD1C4F" w:rsidP="00BD1C4F">
      <w:pPr>
        <w:pStyle w:val="Default"/>
        <w:keepNext/>
        <w:jc w:val="center"/>
        <w:rPr>
          <w:rFonts w:cs="Times New Roman"/>
          <w:lang w:val="de-DE"/>
        </w:rPr>
      </w:pPr>
    </w:p>
    <w:p w14:paraId="6D8F7FE7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___l____sottoscritt_____________________________________________________________________</w:t>
      </w:r>
    </w:p>
    <w:p w14:paraId="352AB864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42F0B31D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 xml:space="preserve">Nato/a </w:t>
      </w:r>
      <w:proofErr w:type="spellStart"/>
      <w:r>
        <w:rPr>
          <w:rStyle w:val="Nessuno"/>
          <w:rFonts w:ascii="Helvetica" w:hAnsi="Gill Sans MT" w:cs="Helvetica"/>
          <w:sz w:val="22"/>
          <w:szCs w:val="22"/>
        </w:rPr>
        <w:t>a</w:t>
      </w:r>
      <w:proofErr w:type="spellEnd"/>
      <w:r>
        <w:rPr>
          <w:rStyle w:val="Nessuno"/>
          <w:rFonts w:ascii="Helvetica" w:hAnsi="Gill Sans MT" w:cs="Helvetica"/>
          <w:sz w:val="22"/>
          <w:szCs w:val="22"/>
        </w:rPr>
        <w:t xml:space="preserve"> _____________________________________</w:t>
      </w:r>
      <w:r>
        <w:rPr>
          <w:rStyle w:val="Nessuno"/>
          <w:rFonts w:ascii="Helvetica" w:hAnsi="Gill Sans MT" w:cs="Helvetica"/>
          <w:sz w:val="20"/>
          <w:szCs w:val="20"/>
        </w:rPr>
        <w:t xml:space="preserve">(Prov.____) </w:t>
      </w:r>
      <w:r>
        <w:rPr>
          <w:rStyle w:val="Nessuno"/>
          <w:rFonts w:ascii="Helvetica" w:hAnsi="Gill Sans MT" w:cs="Helvetica"/>
          <w:sz w:val="22"/>
          <w:szCs w:val="22"/>
        </w:rPr>
        <w:t>il _____________________________</w:t>
      </w:r>
    </w:p>
    <w:p w14:paraId="271430C2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4C9F586B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Residente a ___________________________________</w:t>
      </w:r>
      <w:r>
        <w:rPr>
          <w:rStyle w:val="Nessuno"/>
          <w:rFonts w:ascii="Helvetica" w:hAnsi="Gill Sans MT" w:cs="Helvetica"/>
          <w:sz w:val="20"/>
          <w:szCs w:val="20"/>
        </w:rPr>
        <w:t>(Prov.____)</w:t>
      </w:r>
      <w:r>
        <w:rPr>
          <w:rStyle w:val="Nessuno"/>
          <w:rFonts w:ascii="Helvetica" w:hAnsi="Gill Sans MT" w:cs="Helvetica"/>
          <w:sz w:val="22"/>
          <w:szCs w:val="22"/>
        </w:rPr>
        <w:t xml:space="preserve"> in via_________________________</w:t>
      </w:r>
    </w:p>
    <w:p w14:paraId="180FE7D3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353D5328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_______________________________________________________________n. __________________</w:t>
      </w:r>
    </w:p>
    <w:p w14:paraId="0CAC06A4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3E8784A4" w14:textId="77777777" w:rsidR="00BD1C4F" w:rsidRDefault="00BD1C4F" w:rsidP="00BD1C4F">
      <w:pPr>
        <w:pStyle w:val="Default"/>
        <w:keepNext/>
        <w:jc w:val="both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Consapevole delle sanzioni penali richiamate dall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76 del D.P.R. 28/12/2000 n. 445 in caso di dichiarazioni mendaci e della decadenza dei benefici eventualmente conseguenti al provvedimento emanato sulla base di dichiarazioni non veritiere, di cui all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75 del D.P.R. n. 445, ai sensi e per gli effetti dell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46 del citato D.P.R. 445/2000, sotto la propria responsabilit</w:t>
      </w:r>
      <w:r>
        <w:rPr>
          <w:rStyle w:val="Nessuno"/>
          <w:rFonts w:ascii="Helvetica" w:hAnsi="Gill Sans MT" w:cs="Gill Sans MT"/>
          <w:sz w:val="22"/>
          <w:szCs w:val="22"/>
        </w:rPr>
        <w:t>à</w:t>
      </w:r>
    </w:p>
    <w:p w14:paraId="6FF850DB" w14:textId="77777777" w:rsidR="00BD1C4F" w:rsidRDefault="00BD1C4F" w:rsidP="00BD1C4F">
      <w:pPr>
        <w:pStyle w:val="Default"/>
        <w:keepNext/>
        <w:jc w:val="both"/>
        <w:rPr>
          <w:rFonts w:cs="Times New Roman"/>
        </w:rPr>
      </w:pPr>
    </w:p>
    <w:p w14:paraId="2442D420" w14:textId="77777777" w:rsidR="00BD1C4F" w:rsidRDefault="00BD1C4F" w:rsidP="00BD1C4F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DICHIARA</w:t>
      </w:r>
    </w:p>
    <w:p w14:paraId="32D09F20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08755DC1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  <w:u w:val="single"/>
        </w:rPr>
        <w:t>di possedere i seguenti titoli artistico-culturali e professionali e che gli stessi sono conformi agli originali.</w:t>
      </w:r>
    </w:p>
    <w:p w14:paraId="199A6166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Fonts w:ascii="Helvetica" w:cs="Helvetica"/>
        </w:rPr>
        <w:t>(compilare di seguito)</w:t>
      </w:r>
    </w:p>
    <w:p w14:paraId="529746F1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108970EF" w14:textId="77777777" w:rsidR="00BD1C4F" w:rsidRDefault="00BD1C4F" w:rsidP="00BD1C4F">
      <w:pPr>
        <w:pStyle w:val="Default"/>
        <w:keepNext/>
        <w:spacing w:line="480" w:lineRule="auto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Nessuno"/>
          <w:rFonts w:ascii="Helvetica" w:hAnsi="Gill Sans MT" w:cs="Helvetica"/>
          <w:sz w:val="22"/>
          <w:szCs w:val="22"/>
          <w:u w:val="singl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BE2B16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3187AF8E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3D6695C8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238CE02A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6E80822C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530EC6CC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                          FIRMA___________________________________________</w:t>
      </w:r>
    </w:p>
    <w:p w14:paraId="78ED60D7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45A9050D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0033A1C3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57D167BE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1785BCD1" w14:textId="77777777" w:rsidR="00BD1C4F" w:rsidRDefault="00BD1C4F" w:rsidP="00BD1C4F">
      <w:pPr>
        <w:pStyle w:val="Default"/>
        <w:keepNext/>
        <w:rPr>
          <w:rFonts w:cs="Times New Roman"/>
        </w:rPr>
      </w:pPr>
    </w:p>
    <w:p w14:paraId="00A96928" w14:textId="77777777" w:rsidR="00BD1C4F" w:rsidRDefault="00BD1C4F" w:rsidP="00BD1C4F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sectPr w:rsidR="00BD1C4F" w:rsidSect="00757F93">
      <w:headerReference w:type="default" r:id="rId8"/>
      <w:footerReference w:type="default" r:id="rId9"/>
      <w:pgSz w:w="11906" w:h="16838"/>
      <w:pgMar w:top="1258" w:right="794" w:bottom="1695" w:left="794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25DC" w14:textId="77777777" w:rsidR="000809BC" w:rsidRDefault="000809BC">
      <w:r>
        <w:separator/>
      </w:r>
    </w:p>
  </w:endnote>
  <w:endnote w:type="continuationSeparator" w:id="0">
    <w:p w14:paraId="0E927066" w14:textId="77777777" w:rsidR="000809BC" w:rsidRDefault="000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9B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44D852E7" w14:textId="77777777" w:rsidR="00FC22F7" w:rsidRDefault="00FC22F7" w:rsidP="00FC22F7">
    <w:pPr>
      <w:pStyle w:val="Pidipagina"/>
    </w:pPr>
  </w:p>
  <w:p w14:paraId="39F14F52" w14:textId="77777777" w:rsidR="00FC22F7" w:rsidRDefault="00FC22F7" w:rsidP="00FC22F7">
    <w:pPr>
      <w:pStyle w:val="Pidipagina"/>
    </w:pPr>
  </w:p>
  <w:p w14:paraId="797CC9BD" w14:textId="77777777" w:rsidR="00FC22F7" w:rsidRDefault="00FC22F7" w:rsidP="00FC22F7">
    <w:pPr>
      <w:pStyle w:val="Pidipagina"/>
    </w:pPr>
  </w:p>
  <w:p w14:paraId="43544668" w14:textId="77777777" w:rsidR="00FC22F7" w:rsidRDefault="00FC22F7" w:rsidP="00FC22F7">
    <w:pPr>
      <w:pStyle w:val="Pidipagina"/>
    </w:pPr>
  </w:p>
  <w:p w14:paraId="131DC93E" w14:textId="77777777" w:rsidR="00FC22F7" w:rsidRDefault="00FC22F7" w:rsidP="00FC22F7">
    <w:pPr>
      <w:pStyle w:val="Pidipagina"/>
    </w:pPr>
  </w:p>
  <w:p w14:paraId="78BE119B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AA02F6" wp14:editId="2F4088B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D634" w14:textId="77777777" w:rsidR="000809BC" w:rsidRDefault="000809BC">
      <w:r>
        <w:separator/>
      </w:r>
    </w:p>
  </w:footnote>
  <w:footnote w:type="continuationSeparator" w:id="0">
    <w:p w14:paraId="6D8905E4" w14:textId="77777777" w:rsidR="000809BC" w:rsidRDefault="000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02FF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05F4203" wp14:editId="0174388C">
          <wp:extent cx="6332220" cy="150876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lowerRoman"/>
      <w:lvlText w:val="%2.%3."/>
      <w:lvlJc w:val="left"/>
      <w:pPr>
        <w:ind w:left="216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lowerRoman"/>
      <w:lvlText w:val="%2.%3.%4.%5.%6."/>
      <w:lvlJc w:val="left"/>
      <w:pPr>
        <w:ind w:left="432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lowerRoman"/>
      <w:lvlText w:val="%2.%3.%4.%5.%6.%7.%8.%9."/>
      <w:lvlJc w:val="left"/>
      <w:pPr>
        <w:ind w:left="648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¨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*"/>
      <w:lvlJc w:val="left"/>
      <w:pPr>
        <w:ind w:left="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bullet"/>
      <w:lvlText w:val="*"/>
      <w:lvlJc w:val="left"/>
      <w:pPr>
        <w:ind w:left="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bullet"/>
      <w:lvlText w:val="*"/>
      <w:lvlJc w:val="left"/>
      <w:pPr>
        <w:ind w:left="1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bullet"/>
      <w:lvlText w:val="*"/>
      <w:lvlJc w:val="left"/>
      <w:pPr>
        <w:ind w:left="2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bullet"/>
      <w:lvlText w:val="*"/>
      <w:lvlJc w:val="left"/>
      <w:pPr>
        <w:ind w:left="27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bullet"/>
      <w:lvlText w:val="*"/>
      <w:lvlJc w:val="left"/>
      <w:pPr>
        <w:ind w:left="3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bullet"/>
      <w:lvlText w:val="*"/>
      <w:lvlJc w:val="left"/>
      <w:pPr>
        <w:ind w:left="3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bullet"/>
      <w:lvlText w:val="*"/>
      <w:lvlJc w:val="left"/>
      <w:pPr>
        <w:ind w:left="4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bullet"/>
      <w:lvlText w:val="*"/>
      <w:lvlJc w:val="left"/>
      <w:pPr>
        <w:ind w:left="5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11" w15:restartNumberingAfterBreak="0">
    <w:nsid w:val="06FA5E8D"/>
    <w:multiLevelType w:val="hybridMultilevel"/>
    <w:tmpl w:val="FC283F8E"/>
    <w:lvl w:ilvl="0" w:tplc="B0FEA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5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04616"/>
    <w:multiLevelType w:val="hybridMultilevel"/>
    <w:tmpl w:val="E600334C"/>
    <w:lvl w:ilvl="0" w:tplc="4C826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6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8"/>
  </w:num>
  <w:num w:numId="8">
    <w:abstractNumId w:val="32"/>
  </w:num>
  <w:num w:numId="9">
    <w:abstractNumId w:val="34"/>
  </w:num>
  <w:num w:numId="10">
    <w:abstractNumId w:val="19"/>
  </w:num>
  <w:num w:numId="11">
    <w:abstractNumId w:val="13"/>
  </w:num>
  <w:num w:numId="12">
    <w:abstractNumId w:val="20"/>
  </w:num>
  <w:num w:numId="13">
    <w:abstractNumId w:val="15"/>
  </w:num>
  <w:num w:numId="14">
    <w:abstractNumId w:val="29"/>
  </w:num>
  <w:num w:numId="15">
    <w:abstractNumId w:val="22"/>
  </w:num>
  <w:num w:numId="16">
    <w:abstractNumId w:val="31"/>
  </w:num>
  <w:num w:numId="17">
    <w:abstractNumId w:val="21"/>
  </w:num>
  <w:num w:numId="18">
    <w:abstractNumId w:val="35"/>
  </w:num>
  <w:num w:numId="19">
    <w:abstractNumId w:val="30"/>
  </w:num>
  <w:num w:numId="20">
    <w:abstractNumId w:val="24"/>
  </w:num>
  <w:num w:numId="21">
    <w:abstractNumId w:val="23"/>
  </w:num>
  <w:num w:numId="22">
    <w:abstractNumId w:val="12"/>
  </w:num>
  <w:num w:numId="23">
    <w:abstractNumId w:val="10"/>
  </w:num>
  <w:num w:numId="24">
    <w:abstractNumId w:val="14"/>
  </w:num>
  <w:num w:numId="25">
    <w:abstractNumId w:val="25"/>
  </w:num>
  <w:num w:numId="26">
    <w:abstractNumId w:val="9"/>
  </w:num>
  <w:num w:numId="27">
    <w:abstractNumId w:val="26"/>
  </w:num>
  <w:num w:numId="28">
    <w:abstractNumId w:val="33"/>
  </w:num>
  <w:num w:numId="29">
    <w:abstractNumId w:val="18"/>
  </w:num>
  <w:num w:numId="30">
    <w:abstractNumId w:val="17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11"/>
  </w:num>
  <w:num w:numId="38">
    <w:abstractNumId w:val="1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B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1B86"/>
    <w:rsid w:val="000439BF"/>
    <w:rsid w:val="000470D6"/>
    <w:rsid w:val="00050BBC"/>
    <w:rsid w:val="000557F7"/>
    <w:rsid w:val="00056176"/>
    <w:rsid w:val="0005699F"/>
    <w:rsid w:val="000638A4"/>
    <w:rsid w:val="00065630"/>
    <w:rsid w:val="00071F6C"/>
    <w:rsid w:val="00072C16"/>
    <w:rsid w:val="000732C3"/>
    <w:rsid w:val="000742F0"/>
    <w:rsid w:val="00077D8D"/>
    <w:rsid w:val="000809BC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6158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674CB"/>
    <w:rsid w:val="001701B5"/>
    <w:rsid w:val="0017303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111D"/>
    <w:rsid w:val="002B25BF"/>
    <w:rsid w:val="002B3297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77FB2"/>
    <w:rsid w:val="00392766"/>
    <w:rsid w:val="00392A83"/>
    <w:rsid w:val="00392E1E"/>
    <w:rsid w:val="00393058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2A2E"/>
    <w:rsid w:val="003E5284"/>
    <w:rsid w:val="003E7202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371D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A63B5"/>
    <w:rsid w:val="004B0B5D"/>
    <w:rsid w:val="004B2387"/>
    <w:rsid w:val="004B4C2D"/>
    <w:rsid w:val="004C037F"/>
    <w:rsid w:val="004C1100"/>
    <w:rsid w:val="004C40BE"/>
    <w:rsid w:val="004D2B28"/>
    <w:rsid w:val="004D3CF9"/>
    <w:rsid w:val="004D737E"/>
    <w:rsid w:val="004E10C3"/>
    <w:rsid w:val="004E11D9"/>
    <w:rsid w:val="004E167B"/>
    <w:rsid w:val="004E1C3C"/>
    <w:rsid w:val="004E6EBB"/>
    <w:rsid w:val="004E7989"/>
    <w:rsid w:val="004E7E16"/>
    <w:rsid w:val="004F0375"/>
    <w:rsid w:val="005013D8"/>
    <w:rsid w:val="00506312"/>
    <w:rsid w:val="00511432"/>
    <w:rsid w:val="00512024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13AD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439F"/>
    <w:rsid w:val="00605FDB"/>
    <w:rsid w:val="00611EE4"/>
    <w:rsid w:val="006130C7"/>
    <w:rsid w:val="006146CB"/>
    <w:rsid w:val="0061544C"/>
    <w:rsid w:val="00616C1A"/>
    <w:rsid w:val="0062132E"/>
    <w:rsid w:val="00622803"/>
    <w:rsid w:val="0062421F"/>
    <w:rsid w:val="00625B9A"/>
    <w:rsid w:val="00630130"/>
    <w:rsid w:val="006314B4"/>
    <w:rsid w:val="00632BF4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495E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07818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35AEF"/>
    <w:rsid w:val="00737857"/>
    <w:rsid w:val="00740AC7"/>
    <w:rsid w:val="00744D4A"/>
    <w:rsid w:val="00751088"/>
    <w:rsid w:val="00752009"/>
    <w:rsid w:val="00753FF6"/>
    <w:rsid w:val="00755FD5"/>
    <w:rsid w:val="00756AE6"/>
    <w:rsid w:val="00757F93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0731"/>
    <w:rsid w:val="007A1106"/>
    <w:rsid w:val="007A1E7C"/>
    <w:rsid w:val="007C4D5C"/>
    <w:rsid w:val="007C5709"/>
    <w:rsid w:val="007C66B0"/>
    <w:rsid w:val="007C70A2"/>
    <w:rsid w:val="007D4083"/>
    <w:rsid w:val="007F0775"/>
    <w:rsid w:val="007F15C8"/>
    <w:rsid w:val="007F38B4"/>
    <w:rsid w:val="007F3C31"/>
    <w:rsid w:val="00800175"/>
    <w:rsid w:val="00801A78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0E2E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2ADE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17BF"/>
    <w:rsid w:val="00954710"/>
    <w:rsid w:val="00960462"/>
    <w:rsid w:val="00973BE1"/>
    <w:rsid w:val="00983CAA"/>
    <w:rsid w:val="0098566D"/>
    <w:rsid w:val="00994907"/>
    <w:rsid w:val="00994CB0"/>
    <w:rsid w:val="0099507C"/>
    <w:rsid w:val="009A4DBD"/>
    <w:rsid w:val="009A7563"/>
    <w:rsid w:val="009A757C"/>
    <w:rsid w:val="009D2920"/>
    <w:rsid w:val="009D4549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1D23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18E9"/>
    <w:rsid w:val="00A65F03"/>
    <w:rsid w:val="00A67306"/>
    <w:rsid w:val="00A742E9"/>
    <w:rsid w:val="00A74FAB"/>
    <w:rsid w:val="00A81A4D"/>
    <w:rsid w:val="00A95093"/>
    <w:rsid w:val="00A957B4"/>
    <w:rsid w:val="00A95824"/>
    <w:rsid w:val="00AA1231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04302"/>
    <w:rsid w:val="00B107BD"/>
    <w:rsid w:val="00B10B71"/>
    <w:rsid w:val="00B13D71"/>
    <w:rsid w:val="00B170D8"/>
    <w:rsid w:val="00B206C1"/>
    <w:rsid w:val="00B2077B"/>
    <w:rsid w:val="00B21C57"/>
    <w:rsid w:val="00B23AE0"/>
    <w:rsid w:val="00B24C1A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75FB4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1C4F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26456"/>
    <w:rsid w:val="00C308FE"/>
    <w:rsid w:val="00C3249A"/>
    <w:rsid w:val="00C32D3F"/>
    <w:rsid w:val="00C34E4C"/>
    <w:rsid w:val="00C35D6D"/>
    <w:rsid w:val="00C35E92"/>
    <w:rsid w:val="00C376D1"/>
    <w:rsid w:val="00C37903"/>
    <w:rsid w:val="00C37EDE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64DB3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068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00"/>
    <w:rsid w:val="00D15449"/>
    <w:rsid w:val="00D16FA9"/>
    <w:rsid w:val="00D2642B"/>
    <w:rsid w:val="00D31060"/>
    <w:rsid w:val="00D37FAA"/>
    <w:rsid w:val="00D41456"/>
    <w:rsid w:val="00D422F2"/>
    <w:rsid w:val="00D4278D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E71B1"/>
    <w:rsid w:val="00DF2D6D"/>
    <w:rsid w:val="00DF390A"/>
    <w:rsid w:val="00DF5209"/>
    <w:rsid w:val="00DF611D"/>
    <w:rsid w:val="00E00125"/>
    <w:rsid w:val="00E00637"/>
    <w:rsid w:val="00E06D47"/>
    <w:rsid w:val="00E11026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4FE8"/>
    <w:rsid w:val="00EF67A9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1A58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C2A66"/>
    <w:rsid w:val="00FC43F6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46A23E5E"/>
  <w15:docId w15:val="{A5277E50-3955-4433-85D2-B221BFC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9B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uiPriority w:val="99"/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iPriority w:val="99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uiPriority w:val="99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0809B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Intestazione10">
    <w:name w:val="Intestazione 1"/>
    <w:basedOn w:val="Predefinito"/>
    <w:next w:val="Corpotesto"/>
    <w:uiPriority w:val="99"/>
    <w:rsid w:val="000809BC"/>
    <w:pPr>
      <w:autoSpaceDE w:val="0"/>
      <w:spacing w:before="100" w:after="100"/>
      <w:outlineLvl w:val="0"/>
    </w:pPr>
    <w:rPr>
      <w:rFonts w:eastAsia="Times New Roman" w:hAnsi="Times New Roman"/>
      <w:b/>
      <w:bCs/>
      <w:kern w:val="1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09BC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Enfasiforte">
    <w:name w:val="Enfasi forte"/>
    <w:basedOn w:val="Carpredefinitoparagrafo"/>
    <w:uiPriority w:val="99"/>
    <w:rsid w:val="000809BC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0809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0809BC"/>
    <w:rPr>
      <w:color w:val="auto"/>
    </w:rPr>
  </w:style>
  <w:style w:type="character" w:customStyle="1" w:styleId="Corpodeltesto3Carattere">
    <w:name w:val="Corpo del testo 3 Carattere"/>
    <w:basedOn w:val="Carpredefinitoparagrafo"/>
    <w:uiPriority w:val="99"/>
    <w:rsid w:val="000809BC"/>
    <w:rPr>
      <w:rFonts w:ascii="Gill Sans MT" w:hAnsi="Gill Sans MT" w:cs="Gill Sans MT"/>
      <w:color w:val="000000"/>
      <w:sz w:val="16"/>
      <w:szCs w:val="16"/>
    </w:rPr>
  </w:style>
  <w:style w:type="character" w:customStyle="1" w:styleId="Nessuno">
    <w:name w:val="Nessuno"/>
    <w:rsid w:val="000809BC"/>
  </w:style>
  <w:style w:type="character" w:customStyle="1" w:styleId="Hyperlink0">
    <w:name w:val="Hyperlink.0"/>
    <w:basedOn w:val="Nessuno"/>
    <w:uiPriority w:val="99"/>
    <w:rsid w:val="000809BC"/>
    <w:rPr>
      <w:color w:val="0000FF"/>
      <w:u w:val="single" w:color="000000"/>
    </w:rPr>
  </w:style>
  <w:style w:type="character" w:customStyle="1" w:styleId="Hyperlink1">
    <w:name w:val="Hyperlink.1"/>
    <w:basedOn w:val="Nessuno"/>
    <w:uiPriority w:val="99"/>
    <w:rsid w:val="000809BC"/>
    <w:rPr>
      <w:color w:val="0000FF"/>
      <w:sz w:val="16"/>
      <w:szCs w:val="16"/>
      <w:u w:val="single" w:color="000000"/>
    </w:rPr>
  </w:style>
  <w:style w:type="character" w:customStyle="1" w:styleId="ListLabel1">
    <w:name w:val="ListLabel 1"/>
    <w:uiPriority w:val="99"/>
    <w:rsid w:val="000809BC"/>
    <w:rPr>
      <w:rFonts w:hAnsi="Symbol"/>
      <w:color w:val="000000"/>
      <w:kern w:val="1"/>
      <w:sz w:val="24"/>
      <w:szCs w:val="24"/>
    </w:rPr>
  </w:style>
  <w:style w:type="character" w:customStyle="1" w:styleId="ListLabel2">
    <w:name w:val="ListLabel 2"/>
    <w:uiPriority w:val="99"/>
    <w:rsid w:val="000809BC"/>
    <w:rPr>
      <w:rFonts w:eastAsia="Arial Unicode MS" w:hAnsi="Arial Unicode MS"/>
      <w:color w:val="000000"/>
      <w:kern w:val="1"/>
      <w:sz w:val="24"/>
      <w:szCs w:val="24"/>
    </w:rPr>
  </w:style>
  <w:style w:type="character" w:customStyle="1" w:styleId="ListLabel3">
    <w:name w:val="ListLabel 3"/>
    <w:uiPriority w:val="99"/>
    <w:rsid w:val="000809BC"/>
    <w:rPr>
      <w:rFonts w:hAnsi="Trebuchet MS"/>
      <w:color w:val="000000"/>
      <w:kern w:val="1"/>
    </w:rPr>
  </w:style>
  <w:style w:type="character" w:customStyle="1" w:styleId="ListLabel4">
    <w:name w:val="ListLabel 4"/>
    <w:uiPriority w:val="99"/>
    <w:rsid w:val="000809BC"/>
    <w:rPr>
      <w:color w:val="000000"/>
      <w:kern w:val="1"/>
    </w:rPr>
  </w:style>
  <w:style w:type="character" w:customStyle="1" w:styleId="ListLabel5">
    <w:name w:val="ListLabel 5"/>
    <w:uiPriority w:val="99"/>
    <w:rsid w:val="000809BC"/>
    <w:rPr>
      <w:rFonts w:hAnsi="Symbol"/>
      <w:color w:val="000000"/>
      <w:kern w:val="1"/>
      <w:sz w:val="16"/>
      <w:szCs w:val="16"/>
    </w:rPr>
  </w:style>
  <w:style w:type="character" w:customStyle="1" w:styleId="ListLabel6">
    <w:name w:val="ListLabel 6"/>
    <w:uiPriority w:val="99"/>
    <w:rsid w:val="000809BC"/>
    <w:rPr>
      <w:rFonts w:eastAsia="Arial Unicode MS" w:hAnsi="Arial Unicode MS"/>
      <w:color w:val="000000"/>
      <w:kern w:val="1"/>
    </w:rPr>
  </w:style>
  <w:style w:type="character" w:customStyle="1" w:styleId="ListLabel7">
    <w:name w:val="ListLabel 7"/>
    <w:uiPriority w:val="99"/>
    <w:rsid w:val="000809BC"/>
    <w:rPr>
      <w:rFonts w:hAnsi="Symbol"/>
      <w:color w:val="000000"/>
      <w:kern w:val="1"/>
    </w:rPr>
  </w:style>
  <w:style w:type="character" w:customStyle="1" w:styleId="ListLabel8">
    <w:name w:val="ListLabel 8"/>
    <w:uiPriority w:val="99"/>
    <w:rsid w:val="000809BC"/>
    <w:rPr>
      <w:color w:val="000000"/>
      <w:kern w:val="1"/>
      <w:sz w:val="24"/>
      <w:szCs w:val="24"/>
    </w:rPr>
  </w:style>
  <w:style w:type="character" w:customStyle="1" w:styleId="ListLabel9">
    <w:name w:val="ListLabel 9"/>
    <w:uiPriority w:val="99"/>
    <w:rsid w:val="000809BC"/>
    <w:rPr>
      <w:rFonts w:hAnsi="Arial"/>
      <w:color w:val="000000"/>
      <w:kern w:val="1"/>
    </w:rPr>
  </w:style>
  <w:style w:type="character" w:customStyle="1" w:styleId="ListLabel10">
    <w:name w:val="ListLabel 10"/>
    <w:uiPriority w:val="99"/>
    <w:rsid w:val="000809BC"/>
  </w:style>
  <w:style w:type="character" w:customStyle="1" w:styleId="ListLabel11">
    <w:name w:val="ListLabel 11"/>
    <w:uiPriority w:val="99"/>
    <w:rsid w:val="000809BC"/>
    <w:rPr>
      <w:color w:val="00000A"/>
      <w:sz w:val="16"/>
      <w:szCs w:val="16"/>
    </w:rPr>
  </w:style>
  <w:style w:type="character" w:customStyle="1" w:styleId="ListLabel12">
    <w:name w:val="ListLabel 12"/>
    <w:uiPriority w:val="99"/>
    <w:rsid w:val="000809BC"/>
  </w:style>
  <w:style w:type="character" w:customStyle="1" w:styleId="IntestazioneCarattere1">
    <w:name w:val="Intestazione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Predefinito"/>
    <w:uiPriority w:val="99"/>
    <w:qFormat/>
    <w:rsid w:val="000809BC"/>
    <w:pPr>
      <w:suppressLineNumbers/>
      <w:autoSpaceDE w:val="0"/>
      <w:spacing w:before="120" w:after="120"/>
    </w:pPr>
    <w:rPr>
      <w:i/>
      <w:iCs/>
    </w:rPr>
  </w:style>
  <w:style w:type="paragraph" w:customStyle="1" w:styleId="Rigadintestazione">
    <w:name w:val="Riga d'intestazione"/>
    <w:basedOn w:val="Predefinito"/>
    <w:uiPriority w:val="99"/>
    <w:rsid w:val="000809BC"/>
    <w:pPr>
      <w:suppressLineNumbers/>
      <w:tabs>
        <w:tab w:val="center" w:pos="4819"/>
        <w:tab w:val="right" w:pos="9638"/>
      </w:tabs>
      <w:autoSpaceDE w:val="0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0"/>
      <w:szCs w:val="20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0809BC"/>
    <w:rPr>
      <w:rFonts w:ascii="Segoe UI" w:hAnsi="Segoe UI" w:cs="Segoe UI"/>
      <w:sz w:val="18"/>
      <w:szCs w:val="18"/>
    </w:rPr>
  </w:style>
  <w:style w:type="paragraph" w:customStyle="1" w:styleId="IntestazioneepidipaginaA">
    <w:name w:val="Intestazione e piè di pagina A"/>
    <w:uiPriority w:val="99"/>
    <w:rsid w:val="000809BC"/>
    <w:pPr>
      <w:tabs>
        <w:tab w:val="right" w:pos="9020"/>
      </w:tabs>
      <w:autoSpaceDN w:val="0"/>
      <w:adjustRightInd w:val="0"/>
    </w:pPr>
    <w:rPr>
      <w:rFonts w:ascii="Helvetica Neue" w:eastAsia="Arial Unicode MS" w:hAnsi="Arial Unicode MS" w:cs="Helvetica Neue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1"/>
    <w:uiPriority w:val="99"/>
    <w:rsid w:val="000809BC"/>
    <w:pPr>
      <w:autoSpaceDN w:val="0"/>
      <w:adjustRightInd w:val="0"/>
      <w:spacing w:after="120"/>
    </w:pPr>
    <w:rPr>
      <w:rFonts w:ascii="Gill Sans MT" w:hAnsi="Gill Sans MT" w:cs="Gill Sans MT"/>
      <w:color w:val="000000"/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rsid w:val="000809BC"/>
    <w:rPr>
      <w:rFonts w:ascii="Gill Sans MT" w:eastAsiaTheme="minorEastAsia" w:hAnsi="Gill Sans MT" w:cs="Gill Sans MT"/>
      <w:color w:val="000000"/>
      <w:sz w:val="16"/>
      <w:szCs w:val="16"/>
    </w:rPr>
  </w:style>
  <w:style w:type="paragraph" w:customStyle="1" w:styleId="DidefaultA">
    <w:name w:val="Di default A"/>
    <w:uiPriority w:val="99"/>
    <w:rsid w:val="000809BC"/>
    <w:pPr>
      <w:autoSpaceDN w:val="0"/>
      <w:adjustRightInd w:val="0"/>
    </w:pPr>
    <w:rPr>
      <w:rFonts w:ascii="Helvetica Neue" w:eastAsia="Arial Unicode MS" w:hAnsi="Arial Unicode MS" w:cs="Helvetica Neue"/>
      <w:color w:val="000000"/>
      <w:sz w:val="22"/>
      <w:szCs w:val="22"/>
    </w:rPr>
  </w:style>
  <w:style w:type="paragraph" w:customStyle="1" w:styleId="Stiletabella2">
    <w:name w:val="Stile tabella 2"/>
    <w:uiPriority w:val="99"/>
    <w:rsid w:val="000809BC"/>
    <w:pPr>
      <w:autoSpaceDN w:val="0"/>
      <w:adjustRightInd w:val="0"/>
    </w:pPr>
    <w:rPr>
      <w:rFonts w:ascii="Helvetica Neue" w:eastAsiaTheme="minorEastAsia" w:hAnsi="Helvetica Neue" w:cs="Helvetica Neue"/>
      <w:color w:val="000000"/>
    </w:rPr>
  </w:style>
  <w:style w:type="paragraph" w:styleId="Nessunaspaziatura">
    <w:name w:val="No Spacing"/>
    <w:uiPriority w:val="99"/>
    <w:qFormat/>
    <w:rsid w:val="000809B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customStyle="1" w:styleId="gmail-msoquote">
    <w:name w:val="gmail-msoquote"/>
    <w:basedOn w:val="Predefinito"/>
    <w:uiPriority w:val="99"/>
    <w:rsid w:val="000809BC"/>
    <w:pPr>
      <w:autoSpaceDE w:val="0"/>
      <w:spacing w:before="100" w:after="100"/>
    </w:pPr>
    <w:rPr>
      <w:rFonts w:ascii="Times New Roman" w:hAnsi="Times New Roman" w:cs="Times New Roman"/>
      <w:color w:val="00000A"/>
    </w:rPr>
  </w:style>
  <w:style w:type="paragraph" w:customStyle="1" w:styleId="NormaleWeb1">
    <w:name w:val="Normale (Web)1"/>
    <w:basedOn w:val="Predefinito"/>
    <w:uiPriority w:val="99"/>
    <w:rsid w:val="000809BC"/>
    <w:pPr>
      <w:autoSpaceDE w:val="0"/>
      <w:spacing w:before="100" w:after="100" w:line="100" w:lineRule="atLeast"/>
    </w:pPr>
    <w:rPr>
      <w:rFonts w:ascii="Times New Roman" w:hAnsi="Times New Roman" w:cs="Times New Roman"/>
      <w:color w:val="00000A"/>
      <w:kern w:val="1"/>
    </w:rPr>
  </w:style>
  <w:style w:type="paragraph" w:customStyle="1" w:styleId="Contenutotabella">
    <w:name w:val="Contenuto tabella"/>
    <w:basedOn w:val="Predefinito"/>
    <w:uiPriority w:val="99"/>
    <w:rsid w:val="000809BC"/>
    <w:pPr>
      <w:suppressLineNumbers/>
      <w:autoSpaceDE w:val="0"/>
    </w:pPr>
  </w:style>
  <w:style w:type="paragraph" w:customStyle="1" w:styleId="Intestazionetabella">
    <w:name w:val="Intestazione tabella"/>
    <w:basedOn w:val="Contenutotabella"/>
    <w:uiPriority w:val="99"/>
    <w:rsid w:val="000809BC"/>
    <w:pPr>
      <w:jc w:val="center"/>
    </w:pPr>
    <w:rPr>
      <w:b/>
      <w:bCs/>
    </w:rPr>
  </w:style>
  <w:style w:type="table" w:customStyle="1" w:styleId="TableNormal">
    <w:name w:val="Table Normal"/>
    <w:rsid w:val="00392E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 Gestionale</dc:creator>
  <cp:lastModifiedBy>Segreteria Gestionale</cp:lastModifiedBy>
  <cp:revision>5</cp:revision>
  <cp:lastPrinted>2025-11-21T10:01:00Z</cp:lastPrinted>
  <dcterms:created xsi:type="dcterms:W3CDTF">2025-11-21T09:52:00Z</dcterms:created>
  <dcterms:modified xsi:type="dcterms:W3CDTF">2025-11-21T10:02:00Z</dcterms:modified>
</cp:coreProperties>
</file>