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33749DB" w14:textId="527C4D94" w:rsidR="000809BC" w:rsidRPr="00072C16" w:rsidRDefault="000809BC" w:rsidP="000809BC">
      <w:pPr>
        <w:pStyle w:val="Predefinito"/>
        <w:keepNext/>
        <w:pageBreakBefore/>
        <w:tabs>
          <w:tab w:val="left" w:pos="579"/>
          <w:tab w:val="left" w:pos="3300"/>
          <w:tab w:val="left" w:pos="5681"/>
        </w:tabs>
        <w:ind w:left="182" w:hanging="182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b/>
          <w:bCs/>
        </w:rPr>
        <w:t>ALLEGATO   1</w:t>
      </w:r>
      <w:r w:rsidR="00EF67A9" w:rsidRPr="00072C16">
        <w:rPr>
          <w:rStyle w:val="Nessuno"/>
          <w:rFonts w:ascii="Helvetica" w:eastAsia="Times New Roman" w:hAnsi="Helvetica" w:cs="Helvetica"/>
          <w:b/>
          <w:bCs/>
        </w:rPr>
        <w:t xml:space="preserve"> “</w:t>
      </w:r>
      <w:r w:rsidR="0043371D">
        <w:rPr>
          <w:rStyle w:val="Nessuno"/>
          <w:rFonts w:ascii="Helvetica" w:eastAsia="Times New Roman" w:hAnsi="Helvetica" w:cs="Helvetica"/>
          <w:b/>
          <w:bCs/>
        </w:rPr>
        <w:t>candidatura</w:t>
      </w:r>
      <w:r w:rsidR="00EF67A9" w:rsidRPr="00072C16">
        <w:rPr>
          <w:rStyle w:val="Nessuno"/>
          <w:rFonts w:ascii="Helvetica" w:eastAsia="Times New Roman" w:hAnsi="Helvetica" w:cs="Helvetica"/>
          <w:b/>
          <w:bCs/>
        </w:rPr>
        <w:t>”</w:t>
      </w:r>
    </w:p>
    <w:p w14:paraId="3B19418F" w14:textId="77777777" w:rsidR="000809BC" w:rsidRPr="00072C16" w:rsidRDefault="000809BC" w:rsidP="000809BC">
      <w:pPr>
        <w:pStyle w:val="Predefinito"/>
        <w:keepNext/>
        <w:tabs>
          <w:tab w:val="left" w:pos="397"/>
          <w:tab w:val="left" w:pos="3118"/>
          <w:tab w:val="left" w:pos="5499"/>
        </w:tabs>
        <w:jc w:val="right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Al Direttore dell’ISIA di Faenza</w:t>
      </w:r>
    </w:p>
    <w:p w14:paraId="52F4CD1C" w14:textId="77777777" w:rsidR="000809BC" w:rsidRPr="00072C16" w:rsidRDefault="000809BC" w:rsidP="000809BC">
      <w:pPr>
        <w:pStyle w:val="Predefinito"/>
        <w:keepNext/>
        <w:tabs>
          <w:tab w:val="left" w:pos="397"/>
          <w:tab w:val="left" w:pos="3118"/>
          <w:tab w:val="left" w:pos="5499"/>
        </w:tabs>
        <w:jc w:val="right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Corso Mazzini n. 93</w:t>
      </w:r>
    </w:p>
    <w:p w14:paraId="146D93ED" w14:textId="77777777" w:rsidR="000809BC" w:rsidRPr="00072C16" w:rsidRDefault="000809BC" w:rsidP="000809BC">
      <w:pPr>
        <w:pStyle w:val="Predefinito"/>
        <w:keepNext/>
        <w:tabs>
          <w:tab w:val="left" w:pos="397"/>
          <w:tab w:val="left" w:pos="3118"/>
          <w:tab w:val="left" w:pos="5499"/>
        </w:tabs>
        <w:jc w:val="right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  <w:u w:val="single"/>
        </w:rPr>
        <w:t>48018 FAENZA (RA)</w:t>
      </w:r>
    </w:p>
    <w:p w14:paraId="4AD09C07" w14:textId="77777777" w:rsidR="000809BC" w:rsidRPr="00072C16" w:rsidRDefault="000809BC" w:rsidP="000809BC">
      <w:pPr>
        <w:pStyle w:val="Predefinito"/>
        <w:keepNext/>
        <w:tabs>
          <w:tab w:val="left" w:pos="397"/>
          <w:tab w:val="left" w:pos="3118"/>
          <w:tab w:val="left" w:pos="5499"/>
        </w:tabs>
        <w:jc w:val="both"/>
        <w:rPr>
          <w:rFonts w:ascii="Helvetica" w:hAnsi="Helvetica" w:cs="Helvetica"/>
        </w:rPr>
      </w:pPr>
    </w:p>
    <w:p w14:paraId="3FFE8379" w14:textId="77777777" w:rsidR="000809BC" w:rsidRPr="00072C16" w:rsidRDefault="000809BC" w:rsidP="000809BC">
      <w:pPr>
        <w:pStyle w:val="Predefinito"/>
        <w:keepNext/>
        <w:tabs>
          <w:tab w:val="left" w:pos="397"/>
          <w:tab w:val="left" w:pos="3118"/>
          <w:tab w:val="left" w:pos="5499"/>
        </w:tabs>
        <w:jc w:val="both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__l__</w:t>
      </w:r>
      <w:proofErr w:type="spellStart"/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sottoscritt</w:t>
      </w:r>
      <w:proofErr w:type="spellEnd"/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 xml:space="preserve"> _____________________________________________________________________</w:t>
      </w:r>
    </w:p>
    <w:p w14:paraId="22068503" w14:textId="77777777" w:rsidR="000809BC" w:rsidRPr="00072C16" w:rsidRDefault="000809BC" w:rsidP="000809BC">
      <w:pPr>
        <w:pStyle w:val="Predefinito"/>
        <w:keepNext/>
        <w:tabs>
          <w:tab w:val="left" w:pos="397"/>
          <w:tab w:val="left" w:pos="3118"/>
          <w:tab w:val="left" w:pos="5499"/>
        </w:tabs>
        <w:jc w:val="both"/>
        <w:rPr>
          <w:rFonts w:ascii="Helvetica" w:hAnsi="Helvetica" w:cs="Helvetica"/>
        </w:rPr>
      </w:pPr>
    </w:p>
    <w:p w14:paraId="6F298593" w14:textId="77777777" w:rsidR="000809BC" w:rsidRPr="00072C16" w:rsidRDefault="000809BC" w:rsidP="000809BC">
      <w:pPr>
        <w:pStyle w:val="Predefinito"/>
        <w:keepNext/>
        <w:tabs>
          <w:tab w:val="left" w:pos="397"/>
          <w:tab w:val="left" w:pos="3118"/>
          <w:tab w:val="left" w:pos="5499"/>
        </w:tabs>
        <w:jc w:val="both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 xml:space="preserve">nat___a_______________________________________________________________(Prov._______) </w:t>
      </w:r>
    </w:p>
    <w:p w14:paraId="26F64F2A" w14:textId="77777777" w:rsidR="000809BC" w:rsidRPr="00072C16" w:rsidRDefault="000809BC" w:rsidP="000809BC">
      <w:pPr>
        <w:pStyle w:val="Predefinito"/>
        <w:keepNext/>
        <w:jc w:val="both"/>
        <w:rPr>
          <w:rFonts w:ascii="Helvetica" w:hAnsi="Helvetica" w:cs="Helvetica"/>
        </w:rPr>
      </w:pPr>
    </w:p>
    <w:p w14:paraId="5247D45A" w14:textId="77777777" w:rsidR="000809BC" w:rsidRPr="00072C16" w:rsidRDefault="000809BC" w:rsidP="000809BC">
      <w:pPr>
        <w:pStyle w:val="Predefinito"/>
        <w:keepNext/>
        <w:jc w:val="both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 xml:space="preserve">il____________________ e residente a ____________________________________________________ </w:t>
      </w:r>
    </w:p>
    <w:p w14:paraId="28AA4F39" w14:textId="77777777" w:rsidR="000809BC" w:rsidRPr="00072C16" w:rsidRDefault="000809BC" w:rsidP="000809BC">
      <w:pPr>
        <w:pStyle w:val="Predefinito"/>
        <w:keepNext/>
        <w:jc w:val="both"/>
        <w:rPr>
          <w:rFonts w:ascii="Helvetica" w:hAnsi="Helvetica" w:cs="Helvetica"/>
        </w:rPr>
      </w:pPr>
    </w:p>
    <w:p w14:paraId="28ADFEF9" w14:textId="77777777" w:rsidR="000809BC" w:rsidRPr="00072C16" w:rsidRDefault="000809BC" w:rsidP="000809BC">
      <w:pPr>
        <w:pStyle w:val="Predefinito"/>
        <w:keepNext/>
        <w:jc w:val="both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 xml:space="preserve">(Prov._______) </w:t>
      </w:r>
      <w:proofErr w:type="spellStart"/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c.a.p.</w:t>
      </w:r>
      <w:proofErr w:type="spellEnd"/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____________ via__________________________________________ n. _______</w:t>
      </w:r>
    </w:p>
    <w:p w14:paraId="361B51F3" w14:textId="77777777" w:rsidR="000809BC" w:rsidRPr="00072C16" w:rsidRDefault="000809BC" w:rsidP="000809BC">
      <w:pPr>
        <w:pStyle w:val="Predefinito"/>
        <w:keepNext/>
        <w:jc w:val="both"/>
        <w:rPr>
          <w:rFonts w:ascii="Helvetica" w:hAnsi="Helvetica" w:cs="Helvetica"/>
        </w:rPr>
      </w:pPr>
    </w:p>
    <w:p w14:paraId="5123B9A8" w14:textId="77777777" w:rsidR="000809BC" w:rsidRPr="00072C16" w:rsidRDefault="000809BC" w:rsidP="000809BC">
      <w:pPr>
        <w:pStyle w:val="Predefinito"/>
        <w:keepNext/>
        <w:jc w:val="both"/>
        <w:rPr>
          <w:rFonts w:ascii="Helvetica" w:hAnsi="Helvetica" w:cs="Helvetica"/>
        </w:rPr>
      </w:pPr>
      <w:proofErr w:type="spellStart"/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Telefono_________________________e</w:t>
      </w:r>
      <w:proofErr w:type="spellEnd"/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-mail ______________________________________________</w:t>
      </w:r>
    </w:p>
    <w:p w14:paraId="62964ED3" w14:textId="77777777" w:rsidR="000809BC" w:rsidRPr="00072C16" w:rsidRDefault="000809BC" w:rsidP="000809BC">
      <w:pPr>
        <w:pStyle w:val="Predefinito"/>
        <w:keepNext/>
        <w:jc w:val="both"/>
        <w:rPr>
          <w:rFonts w:ascii="Helvetica" w:hAnsi="Helvetica" w:cs="Helvetica"/>
        </w:rPr>
      </w:pPr>
    </w:p>
    <w:p w14:paraId="3B5AEAF7" w14:textId="13BB7AFD" w:rsidR="000809BC" w:rsidRPr="00072C16" w:rsidRDefault="000809BC" w:rsidP="000809BC">
      <w:pPr>
        <w:pStyle w:val="Predefinito"/>
        <w:keepNext/>
        <w:jc w:val="both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 xml:space="preserve">ai sensi della procedura </w:t>
      </w:r>
      <w:r w:rsidR="005613AD" w:rsidRPr="00072C16">
        <w:rPr>
          <w:rStyle w:val="Nessuno"/>
          <w:rFonts w:ascii="Helvetica" w:eastAsia="Times New Roman" w:hAnsi="Helvetica" w:cs="Helvetica"/>
          <w:sz w:val="22"/>
          <w:szCs w:val="22"/>
        </w:rPr>
        <w:t>selettiva</w:t>
      </w: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 xml:space="preserve"> pubblica indetta con Avviso Prot. n. …</w:t>
      </w:r>
      <w:r w:rsidR="009D2920">
        <w:rPr>
          <w:rStyle w:val="Nessuno"/>
          <w:rFonts w:ascii="Helvetica" w:eastAsia="Times New Roman" w:hAnsi="Helvetica" w:cs="Helvetica"/>
          <w:sz w:val="22"/>
          <w:szCs w:val="22"/>
        </w:rPr>
        <w:t>…</w:t>
      </w:r>
      <w:proofErr w:type="gramStart"/>
      <w:r w:rsidR="009D2920">
        <w:rPr>
          <w:rStyle w:val="Nessuno"/>
          <w:rFonts w:ascii="Helvetica" w:eastAsia="Times New Roman" w:hAnsi="Helvetica" w:cs="Helvetica"/>
          <w:sz w:val="22"/>
          <w:szCs w:val="22"/>
        </w:rPr>
        <w:t>…….</w:t>
      </w:r>
      <w:proofErr w:type="gramEnd"/>
      <w:r w:rsidR="009D2920">
        <w:rPr>
          <w:rStyle w:val="Nessuno"/>
          <w:rFonts w:ascii="Helvetica" w:eastAsia="Times New Roman" w:hAnsi="Helvetica" w:cs="Helvetica"/>
          <w:sz w:val="22"/>
          <w:szCs w:val="22"/>
        </w:rPr>
        <w:t>.</w:t>
      </w: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…del ……………………</w:t>
      </w:r>
    </w:p>
    <w:p w14:paraId="29F4D84E" w14:textId="77777777" w:rsidR="000809BC" w:rsidRPr="00072C16" w:rsidRDefault="000809BC" w:rsidP="000809BC">
      <w:pPr>
        <w:pStyle w:val="Predefinito"/>
        <w:keepNext/>
        <w:tabs>
          <w:tab w:val="left" w:pos="397"/>
          <w:tab w:val="left" w:pos="3118"/>
          <w:tab w:val="left" w:pos="5499"/>
        </w:tabs>
        <w:jc w:val="center"/>
        <w:rPr>
          <w:rFonts w:ascii="Helvetica" w:hAnsi="Helvetica" w:cs="Helvetica"/>
        </w:rPr>
      </w:pPr>
    </w:p>
    <w:p w14:paraId="311AE242" w14:textId="77777777" w:rsidR="000809BC" w:rsidRPr="00072C16" w:rsidRDefault="000809BC" w:rsidP="000809BC">
      <w:pPr>
        <w:pStyle w:val="Predefinito"/>
        <w:keepNext/>
        <w:tabs>
          <w:tab w:val="left" w:pos="397"/>
          <w:tab w:val="left" w:pos="3118"/>
          <w:tab w:val="left" w:pos="5499"/>
        </w:tabs>
        <w:jc w:val="center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b/>
          <w:bCs/>
          <w:sz w:val="22"/>
          <w:szCs w:val="22"/>
        </w:rPr>
        <w:t>chiede</w:t>
      </w:r>
    </w:p>
    <w:p w14:paraId="6F66C11C" w14:textId="77777777" w:rsidR="000809BC" w:rsidRPr="00072C16" w:rsidRDefault="000809BC" w:rsidP="000809BC">
      <w:pPr>
        <w:pStyle w:val="Predefinito"/>
        <w:keepNext/>
        <w:tabs>
          <w:tab w:val="left" w:pos="397"/>
          <w:tab w:val="left" w:pos="3118"/>
          <w:tab w:val="left" w:pos="5499"/>
        </w:tabs>
        <w:jc w:val="both"/>
        <w:rPr>
          <w:rFonts w:ascii="Helvetica" w:hAnsi="Helvetica" w:cs="Helvetica"/>
        </w:rPr>
      </w:pPr>
    </w:p>
    <w:p w14:paraId="540B45C8" w14:textId="3FE59478" w:rsidR="000809BC" w:rsidRPr="00072C16" w:rsidRDefault="000809BC" w:rsidP="000809BC">
      <w:pPr>
        <w:pStyle w:val="Predefinito"/>
        <w:rPr>
          <w:rFonts w:ascii="Helvetica" w:hAnsi="Helvetica" w:cs="Helvetica"/>
        </w:rPr>
      </w:pPr>
      <w:r w:rsidRPr="00072C16">
        <w:rPr>
          <w:rFonts w:ascii="Helvetica" w:eastAsia="Times New Roman" w:hAnsi="Helvetica" w:cs="Helvetica"/>
          <w:sz w:val="22"/>
          <w:szCs w:val="22"/>
        </w:rPr>
        <w:t xml:space="preserve">di essere </w:t>
      </w:r>
      <w:proofErr w:type="spellStart"/>
      <w:r w:rsidRPr="00072C16">
        <w:rPr>
          <w:rFonts w:ascii="Helvetica" w:eastAsia="Times New Roman" w:hAnsi="Helvetica" w:cs="Helvetica"/>
          <w:sz w:val="22"/>
          <w:szCs w:val="22"/>
        </w:rPr>
        <w:t>inclus</w:t>
      </w:r>
      <w:proofErr w:type="spellEnd"/>
      <w:r w:rsidRPr="00072C16">
        <w:rPr>
          <w:rFonts w:ascii="Helvetica" w:eastAsia="Times New Roman" w:hAnsi="Helvetica" w:cs="Helvetica"/>
          <w:sz w:val="22"/>
          <w:szCs w:val="22"/>
        </w:rPr>
        <w:t xml:space="preserve">__ nell’elenco degli idonei aspiranti all’incarico d’insegnamento per la seguente disciplina: </w:t>
      </w:r>
    </w:p>
    <w:p w14:paraId="4F80F82D" w14:textId="77777777" w:rsidR="000809BC" w:rsidRPr="00072C16" w:rsidRDefault="000809BC" w:rsidP="000809BC">
      <w:pPr>
        <w:pStyle w:val="Predefinito"/>
        <w:rPr>
          <w:rFonts w:ascii="Helvetica" w:hAnsi="Helvetica" w:cs="Helvetica"/>
        </w:rPr>
      </w:pPr>
    </w:p>
    <w:tbl>
      <w:tblPr>
        <w:tblW w:w="0" w:type="auto"/>
        <w:tblInd w:w="-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36"/>
        <w:gridCol w:w="4278"/>
        <w:gridCol w:w="1121"/>
        <w:gridCol w:w="1121"/>
        <w:gridCol w:w="1121"/>
        <w:gridCol w:w="1126"/>
      </w:tblGrid>
      <w:tr w:rsidR="000809BC" w:rsidRPr="00072C16" w14:paraId="5CCE44E6" w14:textId="77777777" w:rsidTr="00DE6085">
        <w:trPr>
          <w:trHeight w:val="806"/>
        </w:trPr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/>
          </w:tcPr>
          <w:p w14:paraId="21BDAD1E" w14:textId="77777777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 xml:space="preserve">Codice settore artistico </w:t>
            </w:r>
          </w:p>
          <w:p w14:paraId="04A7186A" w14:textId="77777777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>disciplinare</w:t>
            </w:r>
          </w:p>
        </w:tc>
        <w:tc>
          <w:tcPr>
            <w:tcW w:w="4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/>
          </w:tcPr>
          <w:p w14:paraId="19605D0C" w14:textId="77777777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>Campo disciplinare</w:t>
            </w: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/>
          </w:tcPr>
          <w:p w14:paraId="20DE543A" w14:textId="77777777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>Ore anno</w:t>
            </w: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/>
          </w:tcPr>
          <w:p w14:paraId="0C51F7C3" w14:textId="77777777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>Crediti</w:t>
            </w: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/>
          </w:tcPr>
          <w:p w14:paraId="3F9A9A47" w14:textId="77777777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>livello</w:t>
            </w:r>
          </w:p>
        </w:tc>
        <w:tc>
          <w:tcPr>
            <w:tcW w:w="1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/>
          </w:tcPr>
          <w:p w14:paraId="291D769A" w14:textId="77777777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 xml:space="preserve">Anno </w:t>
            </w:r>
          </w:p>
          <w:p w14:paraId="6A5BBF7E" w14:textId="77777777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>di corso</w:t>
            </w:r>
          </w:p>
        </w:tc>
      </w:tr>
      <w:tr w:rsidR="009D2920" w:rsidRPr="00072C16" w14:paraId="5A154EFD" w14:textId="77777777" w:rsidTr="003341CD">
        <w:trPr>
          <w:trHeight w:val="766"/>
        </w:trPr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0361C9E" w14:textId="0E4CA296" w:rsidR="009D2920" w:rsidRPr="00072C16" w:rsidRDefault="009D2920" w:rsidP="009D2920">
            <w:pPr>
              <w:pStyle w:val="Predefinito"/>
              <w:jc w:val="center"/>
              <w:rPr>
                <w:rFonts w:ascii="Helvetica" w:hAnsi="Helvetica" w:cs="Helvetica"/>
              </w:rPr>
            </w:pPr>
            <w:r w:rsidRPr="002B3297">
              <w:rPr>
                <w:rFonts w:ascii="Helvetica" w:hAnsi="Helvetica" w:cs="Helvetica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ISST/03</w:t>
            </w:r>
          </w:p>
        </w:tc>
        <w:tc>
          <w:tcPr>
            <w:tcW w:w="4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6F4DD45" w14:textId="31D1D7D6" w:rsidR="009D2920" w:rsidRPr="00072C16" w:rsidRDefault="009D2920" w:rsidP="009D2920">
            <w:pPr>
              <w:pStyle w:val="Predefinito"/>
              <w:jc w:val="center"/>
              <w:rPr>
                <w:rFonts w:ascii="Helvetica" w:hAnsi="Helvetica" w:cs="Helvetica"/>
              </w:rPr>
            </w:pPr>
            <w:r w:rsidRPr="002B3297">
              <w:rPr>
                <w:rFonts w:ascii="Helvetica" w:hAnsi="Helvetica" w:cs="Helvetica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Processi industriali materiali metallici</w:t>
            </w: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AD99447" w14:textId="5E46A5EA" w:rsidR="009D2920" w:rsidRPr="00072C16" w:rsidRDefault="009D2920" w:rsidP="009D2920">
            <w:pPr>
              <w:pStyle w:val="Predefinito"/>
              <w:jc w:val="center"/>
              <w:rPr>
                <w:rFonts w:ascii="Helvetica" w:hAnsi="Helvetica" w:cs="Helvetica"/>
              </w:rPr>
            </w:pPr>
            <w:r w:rsidRPr="002B3297">
              <w:rPr>
                <w:rFonts w:ascii="Helvetica" w:hAnsi="Helvetica" w:cs="Helvetica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4</w:t>
            </w: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81A5D6E" w14:textId="5757F6D2" w:rsidR="009D2920" w:rsidRPr="00072C16" w:rsidRDefault="009D2920" w:rsidP="009D2920">
            <w:pPr>
              <w:pStyle w:val="Predefinito"/>
              <w:jc w:val="center"/>
              <w:rPr>
                <w:rFonts w:ascii="Helvetica" w:hAnsi="Helvetica" w:cs="Helvetica"/>
              </w:rPr>
            </w:pPr>
            <w:r w:rsidRPr="002B3297">
              <w:rPr>
                <w:rFonts w:ascii="Helvetica" w:hAnsi="Helvetica" w:cs="Helvetica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50</w:t>
            </w: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67F258B" w14:textId="64A4B6F2" w:rsidR="009D2920" w:rsidRPr="00072C16" w:rsidRDefault="009D2920" w:rsidP="009D2920">
            <w:pPr>
              <w:pStyle w:val="Predefinito"/>
              <w:jc w:val="center"/>
              <w:rPr>
                <w:rFonts w:ascii="Helvetica" w:hAnsi="Helvetica" w:cs="Helvetica"/>
              </w:rPr>
            </w:pPr>
            <w:r w:rsidRPr="002B3297">
              <w:rPr>
                <w:rFonts w:ascii="Helvetica" w:hAnsi="Helvetica" w:cs="Helvetica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Triennio</w:t>
            </w:r>
          </w:p>
        </w:tc>
        <w:tc>
          <w:tcPr>
            <w:tcW w:w="1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6D02481" w14:textId="1E0B47E5" w:rsidR="009D2920" w:rsidRPr="00072C16" w:rsidRDefault="009D2920" w:rsidP="009D2920">
            <w:pPr>
              <w:pStyle w:val="Predefinito"/>
              <w:jc w:val="center"/>
              <w:rPr>
                <w:rFonts w:ascii="Helvetica" w:hAnsi="Helvetica" w:cs="Helvetica"/>
              </w:rPr>
            </w:pPr>
            <w:r w:rsidRPr="002B3297">
              <w:rPr>
                <w:rFonts w:ascii="Helvetica" w:hAnsi="Helvetica" w:cs="Helvetica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3</w:t>
            </w:r>
          </w:p>
        </w:tc>
      </w:tr>
    </w:tbl>
    <w:p w14:paraId="302CA646" w14:textId="77777777" w:rsidR="000809BC" w:rsidRPr="00072C16" w:rsidRDefault="000809BC" w:rsidP="000809BC">
      <w:pPr>
        <w:pStyle w:val="Predefinito"/>
        <w:rPr>
          <w:rFonts w:ascii="Helvetica" w:hAnsi="Helvetica" w:cs="Helvetica"/>
        </w:rPr>
      </w:pPr>
    </w:p>
    <w:p w14:paraId="095F3A37" w14:textId="77777777" w:rsidR="000809BC" w:rsidRPr="00072C16" w:rsidRDefault="000809BC" w:rsidP="000809BC">
      <w:pPr>
        <w:pStyle w:val="Predefinito"/>
        <w:rPr>
          <w:rFonts w:ascii="Helvetica" w:hAnsi="Helvetica" w:cs="Helvetica"/>
        </w:rPr>
      </w:pPr>
    </w:p>
    <w:p w14:paraId="25490BA0" w14:textId="77777777" w:rsidR="000809BC" w:rsidRPr="00072C16" w:rsidRDefault="000809BC" w:rsidP="000809BC">
      <w:pPr>
        <w:pStyle w:val="Predefinito"/>
        <w:rPr>
          <w:rFonts w:ascii="Helvetica" w:hAnsi="Helvetica" w:cs="Helvetica"/>
        </w:rPr>
      </w:pPr>
    </w:p>
    <w:p w14:paraId="7E4FC313" w14:textId="77777777" w:rsidR="000809BC" w:rsidRPr="00072C16" w:rsidRDefault="000809BC" w:rsidP="000809BC">
      <w:pPr>
        <w:pStyle w:val="Predefinito"/>
        <w:rPr>
          <w:rFonts w:ascii="Helvetica" w:hAnsi="Helvetica" w:cs="Helvetica"/>
        </w:rPr>
      </w:pPr>
    </w:p>
    <w:p w14:paraId="54FBBAD2" w14:textId="77777777" w:rsidR="000809BC" w:rsidRPr="00072C16" w:rsidRDefault="000809BC" w:rsidP="000809BC">
      <w:pPr>
        <w:pStyle w:val="Predefinito"/>
        <w:rPr>
          <w:rFonts w:ascii="Helvetica" w:hAnsi="Helvetica" w:cs="Helvetica"/>
        </w:rPr>
      </w:pPr>
      <w:r w:rsidRPr="00072C16">
        <w:rPr>
          <w:rFonts w:ascii="Helvetica" w:eastAsia="Times New Roman" w:hAnsi="Helvetica" w:cs="Helvetica"/>
          <w:sz w:val="22"/>
          <w:szCs w:val="22"/>
        </w:rPr>
        <w:t>_______________________________                     __________________________________________</w:t>
      </w:r>
    </w:p>
    <w:p w14:paraId="583ADB23" w14:textId="77777777" w:rsidR="000809BC" w:rsidRPr="00072C16" w:rsidRDefault="000809BC" w:rsidP="000809BC">
      <w:pPr>
        <w:pStyle w:val="Predefinito"/>
        <w:rPr>
          <w:rFonts w:ascii="Helvetica" w:hAnsi="Helvetica" w:cs="Helvetica"/>
        </w:rPr>
      </w:pPr>
      <w:r w:rsidRPr="00072C16">
        <w:rPr>
          <w:rFonts w:ascii="Helvetica" w:eastAsia="Times New Roman" w:hAnsi="Helvetica" w:cs="Helvetica"/>
          <w:sz w:val="22"/>
          <w:szCs w:val="22"/>
        </w:rPr>
        <w:t>(luogo e data)</w:t>
      </w:r>
      <w:r w:rsidRPr="00072C16">
        <w:rPr>
          <w:rFonts w:ascii="Helvetica" w:eastAsia="Times New Roman" w:hAnsi="Helvetica" w:cs="Helvetica"/>
          <w:sz w:val="22"/>
          <w:szCs w:val="22"/>
        </w:rPr>
        <w:tab/>
        <w:t xml:space="preserve">                                                                                                   </w:t>
      </w:r>
      <w:proofErr w:type="gramStart"/>
      <w:r w:rsidRPr="00072C16">
        <w:rPr>
          <w:rFonts w:ascii="Helvetica" w:eastAsia="Times New Roman" w:hAnsi="Helvetica" w:cs="Helvetica"/>
          <w:sz w:val="22"/>
          <w:szCs w:val="22"/>
        </w:rPr>
        <w:t xml:space="preserve">   (</w:t>
      </w:r>
      <w:proofErr w:type="gramEnd"/>
      <w:r w:rsidRPr="00072C16">
        <w:rPr>
          <w:rFonts w:ascii="Helvetica" w:eastAsia="Times New Roman" w:hAnsi="Helvetica" w:cs="Helvetica"/>
          <w:sz w:val="22"/>
          <w:szCs w:val="22"/>
        </w:rPr>
        <w:t>Firma del dichiarante)</w:t>
      </w:r>
    </w:p>
    <w:p w14:paraId="64F5A72D" w14:textId="77777777" w:rsidR="000809BC" w:rsidRPr="00072C16" w:rsidRDefault="000809BC" w:rsidP="000809BC">
      <w:pPr>
        <w:pStyle w:val="Predefinito"/>
        <w:rPr>
          <w:rFonts w:ascii="Helvetica" w:hAnsi="Helvetica" w:cs="Helvetica"/>
        </w:rPr>
      </w:pPr>
    </w:p>
    <w:p w14:paraId="18FADFEA" w14:textId="77777777" w:rsidR="000809BC" w:rsidRPr="00072C16" w:rsidRDefault="000809BC" w:rsidP="000809BC">
      <w:pPr>
        <w:pStyle w:val="Predefinito"/>
        <w:rPr>
          <w:rFonts w:ascii="Helvetica" w:hAnsi="Helvetica" w:cs="Helvetica"/>
        </w:rPr>
      </w:pPr>
    </w:p>
    <w:sectPr w:rsidR="000809BC" w:rsidRPr="00072C16" w:rsidSect="00757F93">
      <w:headerReference w:type="default" r:id="rId8"/>
      <w:footerReference w:type="default" r:id="rId9"/>
      <w:pgSz w:w="11906" w:h="16838"/>
      <w:pgMar w:top="1258" w:right="794" w:bottom="1695" w:left="794" w:header="0" w:footer="3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125DC" w14:textId="77777777" w:rsidR="000809BC" w:rsidRDefault="000809BC">
      <w:r>
        <w:separator/>
      </w:r>
    </w:p>
  </w:endnote>
  <w:endnote w:type="continuationSeparator" w:id="0">
    <w:p w14:paraId="0E927066" w14:textId="77777777" w:rsidR="000809BC" w:rsidRDefault="00080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Fenisia_MASTER">
    <w:panose1 w:val="00000000000000000000"/>
    <w:charset w:val="00"/>
    <w:family w:val="modern"/>
    <w:notTrueType/>
    <w:pitch w:val="variable"/>
    <w:sig w:usb0="A00000FF" w:usb1="420060F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09B09" w14:textId="77777777" w:rsidR="00FC22F7" w:rsidRPr="001B43C1" w:rsidRDefault="001B43C1" w:rsidP="00FC22F7">
    <w:pPr>
      <w:pStyle w:val="Pidipagina"/>
      <w:jc w:val="right"/>
      <w:rPr>
        <w:rFonts w:ascii="Fenisia_MASTER" w:hAnsi="Fenisia_MASTER"/>
        <w:sz w:val="18"/>
        <w:szCs w:val="18"/>
      </w:rPr>
    </w:pPr>
    <w:r w:rsidRPr="001B43C1">
      <w:rPr>
        <w:rFonts w:ascii="Fenisia_MASTER" w:hAnsi="Fenisia_MASTER"/>
        <w:sz w:val="18"/>
        <w:szCs w:val="18"/>
      </w:rPr>
      <w:t xml:space="preserve">Pag. </w:t>
    </w:r>
    <w:r w:rsidRPr="001B43C1">
      <w:rPr>
        <w:rFonts w:ascii="Fenisia_MASTER" w:hAnsi="Fenisia_MASTER"/>
        <w:b/>
        <w:sz w:val="18"/>
        <w:szCs w:val="18"/>
      </w:rPr>
      <w:fldChar w:fldCharType="begin"/>
    </w:r>
    <w:r w:rsidRPr="001B43C1">
      <w:rPr>
        <w:rFonts w:ascii="Fenisia_MASTER" w:hAnsi="Fenisia_MASTER"/>
        <w:b/>
        <w:sz w:val="18"/>
        <w:szCs w:val="18"/>
      </w:rPr>
      <w:instrText>PAGE  \* Arabic  \* MERGEFORMAT</w:instrText>
    </w:r>
    <w:r w:rsidRPr="001B43C1">
      <w:rPr>
        <w:rFonts w:ascii="Fenisia_MASTER" w:hAnsi="Fenisia_MASTER"/>
        <w:b/>
        <w:sz w:val="18"/>
        <w:szCs w:val="18"/>
      </w:rPr>
      <w:fldChar w:fldCharType="separate"/>
    </w:r>
    <w:r>
      <w:rPr>
        <w:rFonts w:ascii="Fenisia_MASTER" w:hAnsi="Fenisia_MASTER"/>
        <w:b/>
        <w:noProof/>
        <w:sz w:val="18"/>
        <w:szCs w:val="18"/>
      </w:rPr>
      <w:t>3</w:t>
    </w:r>
    <w:r w:rsidRPr="001B43C1">
      <w:rPr>
        <w:rFonts w:ascii="Fenisia_MASTER" w:hAnsi="Fenisia_MASTER"/>
        <w:b/>
        <w:sz w:val="18"/>
        <w:szCs w:val="18"/>
      </w:rPr>
      <w:fldChar w:fldCharType="end"/>
    </w:r>
    <w:r>
      <w:rPr>
        <w:rFonts w:ascii="Fenisia_MASTER" w:hAnsi="Fenisia_MASTER"/>
        <w:sz w:val="18"/>
        <w:szCs w:val="18"/>
      </w:rPr>
      <w:t xml:space="preserve"> di</w:t>
    </w:r>
    <w:r w:rsidRPr="001B43C1">
      <w:rPr>
        <w:rFonts w:ascii="Fenisia_MASTER" w:hAnsi="Fenisia_MASTER"/>
        <w:sz w:val="18"/>
        <w:szCs w:val="18"/>
      </w:rPr>
      <w:t xml:space="preserve"> </w:t>
    </w:r>
    <w:r w:rsidRPr="001B43C1">
      <w:rPr>
        <w:rFonts w:ascii="Fenisia_MASTER" w:hAnsi="Fenisia_MASTER"/>
        <w:b/>
        <w:sz w:val="18"/>
        <w:szCs w:val="18"/>
      </w:rPr>
      <w:fldChar w:fldCharType="begin"/>
    </w:r>
    <w:r w:rsidRPr="001B43C1">
      <w:rPr>
        <w:rFonts w:ascii="Fenisia_MASTER" w:hAnsi="Fenisia_MASTER"/>
        <w:b/>
        <w:sz w:val="18"/>
        <w:szCs w:val="18"/>
      </w:rPr>
      <w:instrText>NUMPAGES  \* Arabic  \* MERGEFORMAT</w:instrText>
    </w:r>
    <w:r w:rsidRPr="001B43C1">
      <w:rPr>
        <w:rFonts w:ascii="Fenisia_MASTER" w:hAnsi="Fenisia_MASTER"/>
        <w:b/>
        <w:sz w:val="18"/>
        <w:szCs w:val="18"/>
      </w:rPr>
      <w:fldChar w:fldCharType="separate"/>
    </w:r>
    <w:r>
      <w:rPr>
        <w:rFonts w:ascii="Fenisia_MASTER" w:hAnsi="Fenisia_MASTER"/>
        <w:b/>
        <w:noProof/>
        <w:sz w:val="18"/>
        <w:szCs w:val="18"/>
      </w:rPr>
      <w:t>3</w:t>
    </w:r>
    <w:r w:rsidRPr="001B43C1">
      <w:rPr>
        <w:rFonts w:ascii="Fenisia_MASTER" w:hAnsi="Fenisia_MASTER"/>
        <w:b/>
        <w:sz w:val="18"/>
        <w:szCs w:val="18"/>
      </w:rPr>
      <w:fldChar w:fldCharType="end"/>
    </w:r>
  </w:p>
  <w:p w14:paraId="44D852E7" w14:textId="77777777" w:rsidR="00FC22F7" w:rsidRDefault="00FC22F7" w:rsidP="00FC22F7">
    <w:pPr>
      <w:pStyle w:val="Pidipagina"/>
    </w:pPr>
  </w:p>
  <w:p w14:paraId="39F14F52" w14:textId="77777777" w:rsidR="00FC22F7" w:rsidRDefault="00FC22F7" w:rsidP="00FC22F7">
    <w:pPr>
      <w:pStyle w:val="Pidipagina"/>
    </w:pPr>
  </w:p>
  <w:p w14:paraId="797CC9BD" w14:textId="77777777" w:rsidR="00FC22F7" w:rsidRDefault="00FC22F7" w:rsidP="00FC22F7">
    <w:pPr>
      <w:pStyle w:val="Pidipagina"/>
    </w:pPr>
  </w:p>
  <w:p w14:paraId="43544668" w14:textId="77777777" w:rsidR="00FC22F7" w:rsidRDefault="00FC22F7" w:rsidP="00FC22F7">
    <w:pPr>
      <w:pStyle w:val="Pidipagina"/>
    </w:pPr>
  </w:p>
  <w:p w14:paraId="131DC93E" w14:textId="77777777" w:rsidR="00FC22F7" w:rsidRDefault="00FC22F7" w:rsidP="00FC22F7">
    <w:pPr>
      <w:pStyle w:val="Pidipagina"/>
    </w:pPr>
  </w:p>
  <w:p w14:paraId="78BE119B" w14:textId="77777777" w:rsidR="00B50659" w:rsidRPr="00186E20" w:rsidRDefault="005552D9" w:rsidP="00FC22F7">
    <w:pPr>
      <w:pStyle w:val="Pidipagina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2AA02F6" wp14:editId="2F4088BC">
          <wp:simplePos x="0" y="0"/>
          <wp:positionH relativeFrom="column">
            <wp:posOffset>-447040</wp:posOffset>
          </wp:positionH>
          <wp:positionV relativeFrom="page">
            <wp:posOffset>9248775</wp:posOffset>
          </wp:positionV>
          <wp:extent cx="7560000" cy="1440000"/>
          <wp:effectExtent l="0" t="0" r="3175" b="8255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FD634" w14:textId="77777777" w:rsidR="000809BC" w:rsidRDefault="000809BC">
      <w:r>
        <w:separator/>
      </w:r>
    </w:p>
  </w:footnote>
  <w:footnote w:type="continuationSeparator" w:id="0">
    <w:p w14:paraId="6D8905E4" w14:textId="77777777" w:rsidR="000809BC" w:rsidRDefault="00080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302FF" w14:textId="77777777" w:rsidR="00B50659" w:rsidRDefault="005552D9" w:rsidP="00316C79">
    <w:pPr>
      <w:pStyle w:val="Intestazione"/>
      <w:ind w:left="-794"/>
    </w:pPr>
    <w:r>
      <w:rPr>
        <w:noProof/>
      </w:rPr>
      <w:drawing>
        <wp:inline distT="0" distB="0" distL="0" distR="0" wp14:anchorId="205F4203" wp14:editId="0174388C">
          <wp:extent cx="6332220" cy="1508760"/>
          <wp:effectExtent l="0" t="0" r="0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2220" cy="1508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E5E04F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ind w:left="737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lowerLetter"/>
      <w:lvlText w:val="%1)"/>
      <w:lvlJc w:val="left"/>
      <w:pPr>
        <w:ind w:left="1134" w:hanging="360"/>
      </w:pPr>
      <w:rPr>
        <w:rFonts w:ascii="Calibri" w:hAnsi="Calibri" w:cs="Calibri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)"/>
      <w:lvlJc w:val="left"/>
      <w:pPr>
        <w:ind w:left="72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2">
      <w:start w:val="1"/>
      <w:numFmt w:val="lowerRoman"/>
      <w:lvlText w:val="%2.%3."/>
      <w:lvlJc w:val="left"/>
      <w:pPr>
        <w:ind w:left="2160" w:hanging="285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5">
      <w:start w:val="1"/>
      <w:numFmt w:val="lowerRoman"/>
      <w:lvlText w:val="%2.%3.%4.%5.%6."/>
      <w:lvlJc w:val="left"/>
      <w:pPr>
        <w:ind w:left="4320" w:hanging="285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8">
      <w:start w:val="1"/>
      <w:numFmt w:val="lowerRoman"/>
      <w:lvlText w:val="%2.%3.%4.%5.%6.%7.%8.%9."/>
      <w:lvlJc w:val="left"/>
      <w:pPr>
        <w:ind w:left="6480" w:hanging="285"/>
      </w:pPr>
      <w:rPr>
        <w:caps w:val="0"/>
        <w:smallCaps w:val="0"/>
        <w:dstrike w:val="0"/>
        <w:color w:val="000000"/>
        <w:spacing w:val="0"/>
        <w:w w:val="100"/>
        <w:kern w:val="1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Times New Roman" w:hAnsi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Times New Roman" w:hAnsi="Times New Roman" w:cs="Times New Roman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¨"/>
      <w:lvlJc w:val="left"/>
      <w:pPr>
        <w:ind w:left="720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Times New Roman" w:hAnsi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Times New Roman" w:hAnsi="Times New Roman" w:cs="Times New Roman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*"/>
      <w:lvlJc w:val="left"/>
      <w:pPr>
        <w:ind w:left="3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1">
      <w:start w:val="1"/>
      <w:numFmt w:val="bullet"/>
      <w:lvlText w:val="*"/>
      <w:lvlJc w:val="left"/>
      <w:pPr>
        <w:ind w:left="9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2">
      <w:start w:val="1"/>
      <w:numFmt w:val="bullet"/>
      <w:lvlText w:val="*"/>
      <w:lvlJc w:val="left"/>
      <w:pPr>
        <w:ind w:left="15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3">
      <w:start w:val="1"/>
      <w:numFmt w:val="bullet"/>
      <w:lvlText w:val="*"/>
      <w:lvlJc w:val="left"/>
      <w:pPr>
        <w:ind w:left="21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4">
      <w:start w:val="1"/>
      <w:numFmt w:val="bullet"/>
      <w:lvlText w:val="*"/>
      <w:lvlJc w:val="left"/>
      <w:pPr>
        <w:ind w:left="27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5">
      <w:start w:val="1"/>
      <w:numFmt w:val="bullet"/>
      <w:lvlText w:val="*"/>
      <w:lvlJc w:val="left"/>
      <w:pPr>
        <w:ind w:left="33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6">
      <w:start w:val="1"/>
      <w:numFmt w:val="bullet"/>
      <w:lvlText w:val="*"/>
      <w:lvlJc w:val="left"/>
      <w:pPr>
        <w:ind w:left="39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7">
      <w:start w:val="1"/>
      <w:numFmt w:val="bullet"/>
      <w:lvlText w:val="*"/>
      <w:lvlJc w:val="left"/>
      <w:pPr>
        <w:ind w:left="45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8">
      <w:start w:val="1"/>
      <w:numFmt w:val="bullet"/>
      <w:lvlText w:val="*"/>
      <w:lvlJc w:val="left"/>
      <w:pPr>
        <w:ind w:left="51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Times New Roman" w:hAnsi="Times New Roman" w:cs="Times New Roman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Times New Roman" w:hAnsi="Times New Roman" w:cs="Times New Roman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Times New Roman" w:hAnsi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Times New Roman" w:hAnsi="Times New Roman" w:cs="Times New Roman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Times New Roman" w:hAnsi="Times New Roman" w:cs="Times New Roman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Times New Roman" w:hAnsi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Times New Roman" w:hAnsi="Times New Roman" w:cs="Times New Roman"/>
      </w:rPr>
    </w:lvl>
  </w:abstractNum>
  <w:abstractNum w:abstractNumId="9" w15:restartNumberingAfterBreak="0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  <w:rPr>
        <w:b w:val="0"/>
        <w:i w:val="0"/>
        <w:color w:val="auto"/>
      </w:rPr>
    </w:lvl>
  </w:abstractNum>
  <w:abstractNum w:abstractNumId="11" w15:restartNumberingAfterBreak="0">
    <w:nsid w:val="06FA5E8D"/>
    <w:multiLevelType w:val="hybridMultilevel"/>
    <w:tmpl w:val="FC283F8E"/>
    <w:lvl w:ilvl="0" w:tplc="B0FEA2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B4B65F8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0F561B"/>
    <w:multiLevelType w:val="hybridMultilevel"/>
    <w:tmpl w:val="795A03D4"/>
    <w:lvl w:ilvl="0" w:tplc="28DA99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55AE1"/>
    <w:multiLevelType w:val="hybridMultilevel"/>
    <w:tmpl w:val="4370966C"/>
    <w:lvl w:ilvl="0" w:tplc="0410000B">
      <w:start w:val="1"/>
      <w:numFmt w:val="bullet"/>
      <w:lvlText w:val=""/>
      <w:lvlJc w:val="left"/>
      <w:pPr>
        <w:ind w:left="10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5" w15:restartNumberingAfterBreak="0">
    <w:nsid w:val="1B890F06"/>
    <w:multiLevelType w:val="hybridMultilevel"/>
    <w:tmpl w:val="28046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704616"/>
    <w:multiLevelType w:val="hybridMultilevel"/>
    <w:tmpl w:val="E600334C"/>
    <w:lvl w:ilvl="0" w:tplc="4C826D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327343"/>
    <w:multiLevelType w:val="hybridMultilevel"/>
    <w:tmpl w:val="4C90BC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2F5FC1"/>
    <w:multiLevelType w:val="hybridMultilevel"/>
    <w:tmpl w:val="8A0C63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65579B"/>
    <w:multiLevelType w:val="hybridMultilevel"/>
    <w:tmpl w:val="D8B098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2F6424"/>
    <w:multiLevelType w:val="hybridMultilevel"/>
    <w:tmpl w:val="57E41E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EF57DA"/>
    <w:multiLevelType w:val="hybridMultilevel"/>
    <w:tmpl w:val="E050EF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F80C56"/>
    <w:multiLevelType w:val="hybridMultilevel"/>
    <w:tmpl w:val="B6CC282C"/>
    <w:lvl w:ilvl="0" w:tplc="ECAE4E64">
      <w:start w:val="1"/>
      <w:numFmt w:val="bullet"/>
      <w:lvlText w:val="-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A584888"/>
    <w:multiLevelType w:val="hybridMultilevel"/>
    <w:tmpl w:val="77AC7AC8"/>
    <w:lvl w:ilvl="0" w:tplc="5D5A9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B1D49"/>
    <w:multiLevelType w:val="hybridMultilevel"/>
    <w:tmpl w:val="5D9805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E62B89"/>
    <w:multiLevelType w:val="hybridMultilevel"/>
    <w:tmpl w:val="A77E232E"/>
    <w:lvl w:ilvl="0" w:tplc="0410000B">
      <w:start w:val="1"/>
      <w:numFmt w:val="bullet"/>
      <w:lvlText w:val=""/>
      <w:lvlJc w:val="left"/>
      <w:pPr>
        <w:ind w:left="1501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26" w15:restartNumberingAfterBreak="0">
    <w:nsid w:val="571625CD"/>
    <w:multiLevelType w:val="hybridMultilevel"/>
    <w:tmpl w:val="C9D2317A"/>
    <w:lvl w:ilvl="0" w:tplc="71344F7C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DA364D"/>
    <w:multiLevelType w:val="hybridMultilevel"/>
    <w:tmpl w:val="188295EE"/>
    <w:lvl w:ilvl="0" w:tplc="7618FE36">
      <w:start w:val="1"/>
      <w:numFmt w:val="decimal"/>
      <w:lvlText w:val="%1)"/>
      <w:lvlJc w:val="left"/>
      <w:pPr>
        <w:ind w:left="720" w:hanging="360"/>
      </w:pPr>
      <w:rPr>
        <w:rFonts w:ascii="Helvetica" w:eastAsia="Times New Roman" w:cs="Helvetica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A64EFC"/>
    <w:multiLevelType w:val="hybridMultilevel"/>
    <w:tmpl w:val="BBC652D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67ABA"/>
    <w:multiLevelType w:val="hybridMultilevel"/>
    <w:tmpl w:val="1A20AB3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3E1761B"/>
    <w:multiLevelType w:val="hybridMultilevel"/>
    <w:tmpl w:val="00E4A5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EA0FCB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29596B"/>
    <w:multiLevelType w:val="hybridMultilevel"/>
    <w:tmpl w:val="634CD6F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0B4E32"/>
    <w:multiLevelType w:val="hybridMultilevel"/>
    <w:tmpl w:val="2FC2B1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EF36C2"/>
    <w:multiLevelType w:val="hybridMultilevel"/>
    <w:tmpl w:val="0160FF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B6959"/>
    <w:multiLevelType w:val="hybridMultilevel"/>
    <w:tmpl w:val="4C6896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5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6">
    <w:abstractNumId w:val="0"/>
    <w:lvlOverride w:ilvl="0">
      <w:lvl w:ilvl="0">
        <w:start w:val="1"/>
        <w:numFmt w:val="decimal"/>
        <w:lvlText w:val="%1."/>
        <w:lvlJc w:val="left"/>
        <w:pPr>
          <w:ind w:left="501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7">
    <w:abstractNumId w:val="28"/>
  </w:num>
  <w:num w:numId="8">
    <w:abstractNumId w:val="32"/>
  </w:num>
  <w:num w:numId="9">
    <w:abstractNumId w:val="34"/>
  </w:num>
  <w:num w:numId="10">
    <w:abstractNumId w:val="19"/>
  </w:num>
  <w:num w:numId="11">
    <w:abstractNumId w:val="13"/>
  </w:num>
  <w:num w:numId="12">
    <w:abstractNumId w:val="20"/>
  </w:num>
  <w:num w:numId="13">
    <w:abstractNumId w:val="15"/>
  </w:num>
  <w:num w:numId="14">
    <w:abstractNumId w:val="29"/>
  </w:num>
  <w:num w:numId="15">
    <w:abstractNumId w:val="22"/>
  </w:num>
  <w:num w:numId="16">
    <w:abstractNumId w:val="31"/>
  </w:num>
  <w:num w:numId="17">
    <w:abstractNumId w:val="21"/>
  </w:num>
  <w:num w:numId="18">
    <w:abstractNumId w:val="35"/>
  </w:num>
  <w:num w:numId="19">
    <w:abstractNumId w:val="30"/>
  </w:num>
  <w:num w:numId="20">
    <w:abstractNumId w:val="24"/>
  </w:num>
  <w:num w:numId="21">
    <w:abstractNumId w:val="23"/>
  </w:num>
  <w:num w:numId="22">
    <w:abstractNumId w:val="12"/>
  </w:num>
  <w:num w:numId="23">
    <w:abstractNumId w:val="10"/>
  </w:num>
  <w:num w:numId="24">
    <w:abstractNumId w:val="14"/>
  </w:num>
  <w:num w:numId="25">
    <w:abstractNumId w:val="25"/>
  </w:num>
  <w:num w:numId="26">
    <w:abstractNumId w:val="9"/>
  </w:num>
  <w:num w:numId="27">
    <w:abstractNumId w:val="26"/>
  </w:num>
  <w:num w:numId="28">
    <w:abstractNumId w:val="33"/>
  </w:num>
  <w:num w:numId="29">
    <w:abstractNumId w:val="18"/>
  </w:num>
  <w:num w:numId="30">
    <w:abstractNumId w:val="17"/>
  </w:num>
  <w:num w:numId="31">
    <w:abstractNumId w:val="3"/>
  </w:num>
  <w:num w:numId="32">
    <w:abstractNumId w:val="4"/>
  </w:num>
  <w:num w:numId="33">
    <w:abstractNumId w:val="5"/>
  </w:num>
  <w:num w:numId="34">
    <w:abstractNumId w:val="6"/>
  </w:num>
  <w:num w:numId="35">
    <w:abstractNumId w:val="7"/>
  </w:num>
  <w:num w:numId="36">
    <w:abstractNumId w:val="8"/>
  </w:num>
  <w:num w:numId="37">
    <w:abstractNumId w:val="11"/>
  </w:num>
  <w:num w:numId="38">
    <w:abstractNumId w:val="16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9BC"/>
    <w:rsid w:val="00000E48"/>
    <w:rsid w:val="000027D8"/>
    <w:rsid w:val="000039E8"/>
    <w:rsid w:val="00011592"/>
    <w:rsid w:val="00012CB8"/>
    <w:rsid w:val="00015AE1"/>
    <w:rsid w:val="0001611A"/>
    <w:rsid w:val="00017AD5"/>
    <w:rsid w:val="0002275B"/>
    <w:rsid w:val="0002290C"/>
    <w:rsid w:val="000229B4"/>
    <w:rsid w:val="0003249B"/>
    <w:rsid w:val="00034B44"/>
    <w:rsid w:val="00037236"/>
    <w:rsid w:val="00041513"/>
    <w:rsid w:val="00041860"/>
    <w:rsid w:val="00041A66"/>
    <w:rsid w:val="00041B86"/>
    <w:rsid w:val="000439BF"/>
    <w:rsid w:val="000470D6"/>
    <w:rsid w:val="00050BBC"/>
    <w:rsid w:val="000557F7"/>
    <w:rsid w:val="00056176"/>
    <w:rsid w:val="0005699F"/>
    <w:rsid w:val="000638A4"/>
    <w:rsid w:val="00065630"/>
    <w:rsid w:val="00071F6C"/>
    <w:rsid w:val="00072C16"/>
    <w:rsid w:val="000732C3"/>
    <w:rsid w:val="000742F0"/>
    <w:rsid w:val="00077D8D"/>
    <w:rsid w:val="000809BC"/>
    <w:rsid w:val="00080A72"/>
    <w:rsid w:val="00081849"/>
    <w:rsid w:val="00081F0D"/>
    <w:rsid w:val="00082953"/>
    <w:rsid w:val="00082977"/>
    <w:rsid w:val="000834EE"/>
    <w:rsid w:val="00085274"/>
    <w:rsid w:val="000910FD"/>
    <w:rsid w:val="000913FE"/>
    <w:rsid w:val="00093388"/>
    <w:rsid w:val="00096435"/>
    <w:rsid w:val="000A0EC6"/>
    <w:rsid w:val="000A5219"/>
    <w:rsid w:val="000C14C6"/>
    <w:rsid w:val="000C1E74"/>
    <w:rsid w:val="000C487E"/>
    <w:rsid w:val="000C4EE6"/>
    <w:rsid w:val="000D0FF2"/>
    <w:rsid w:val="000D337C"/>
    <w:rsid w:val="000D37B4"/>
    <w:rsid w:val="000E394B"/>
    <w:rsid w:val="000E60DC"/>
    <w:rsid w:val="000E6163"/>
    <w:rsid w:val="000E7E08"/>
    <w:rsid w:val="000F4DFE"/>
    <w:rsid w:val="000F6158"/>
    <w:rsid w:val="000F7D10"/>
    <w:rsid w:val="0010237F"/>
    <w:rsid w:val="00102A53"/>
    <w:rsid w:val="001038C0"/>
    <w:rsid w:val="001060FD"/>
    <w:rsid w:val="00107009"/>
    <w:rsid w:val="0011131C"/>
    <w:rsid w:val="00112896"/>
    <w:rsid w:val="00115A4A"/>
    <w:rsid w:val="0012056D"/>
    <w:rsid w:val="0012295D"/>
    <w:rsid w:val="00122962"/>
    <w:rsid w:val="00131CD3"/>
    <w:rsid w:val="001342B0"/>
    <w:rsid w:val="0013733C"/>
    <w:rsid w:val="00140A62"/>
    <w:rsid w:val="00141AC4"/>
    <w:rsid w:val="00152AAF"/>
    <w:rsid w:val="00157BEC"/>
    <w:rsid w:val="00166546"/>
    <w:rsid w:val="00166AE9"/>
    <w:rsid w:val="001674CB"/>
    <w:rsid w:val="001701B5"/>
    <w:rsid w:val="00173035"/>
    <w:rsid w:val="00181F83"/>
    <w:rsid w:val="00186E20"/>
    <w:rsid w:val="001871B6"/>
    <w:rsid w:val="0019098C"/>
    <w:rsid w:val="00190B27"/>
    <w:rsid w:val="001953C7"/>
    <w:rsid w:val="001B43C1"/>
    <w:rsid w:val="001C46FA"/>
    <w:rsid w:val="001C7AD5"/>
    <w:rsid w:val="001D027B"/>
    <w:rsid w:val="001D5B8D"/>
    <w:rsid w:val="001D6E08"/>
    <w:rsid w:val="001E27D3"/>
    <w:rsid w:val="001E3CFD"/>
    <w:rsid w:val="001E45E4"/>
    <w:rsid w:val="001E4BF8"/>
    <w:rsid w:val="001E7A34"/>
    <w:rsid w:val="001F5291"/>
    <w:rsid w:val="00200E79"/>
    <w:rsid w:val="0020642D"/>
    <w:rsid w:val="00214C0B"/>
    <w:rsid w:val="002234A2"/>
    <w:rsid w:val="00224299"/>
    <w:rsid w:val="002268D8"/>
    <w:rsid w:val="00237A9E"/>
    <w:rsid w:val="00241F8D"/>
    <w:rsid w:val="002477E6"/>
    <w:rsid w:val="00253090"/>
    <w:rsid w:val="002533DA"/>
    <w:rsid w:val="00253CD3"/>
    <w:rsid w:val="002552A4"/>
    <w:rsid w:val="0027682F"/>
    <w:rsid w:val="00281B17"/>
    <w:rsid w:val="002947C8"/>
    <w:rsid w:val="00294C71"/>
    <w:rsid w:val="00295C83"/>
    <w:rsid w:val="0029616A"/>
    <w:rsid w:val="00296418"/>
    <w:rsid w:val="00296CF7"/>
    <w:rsid w:val="00296D9A"/>
    <w:rsid w:val="002A1552"/>
    <w:rsid w:val="002A2072"/>
    <w:rsid w:val="002B111D"/>
    <w:rsid w:val="002B25BF"/>
    <w:rsid w:val="002B3297"/>
    <w:rsid w:val="002B3C8E"/>
    <w:rsid w:val="002B3EAC"/>
    <w:rsid w:val="002B7393"/>
    <w:rsid w:val="002C1B87"/>
    <w:rsid w:val="002C1F4C"/>
    <w:rsid w:val="002C7804"/>
    <w:rsid w:val="002D1C52"/>
    <w:rsid w:val="002E4AB0"/>
    <w:rsid w:val="002F2449"/>
    <w:rsid w:val="002F7D1E"/>
    <w:rsid w:val="00302609"/>
    <w:rsid w:val="00303C6E"/>
    <w:rsid w:val="00304D28"/>
    <w:rsid w:val="00315B66"/>
    <w:rsid w:val="0031691C"/>
    <w:rsid w:val="00316C79"/>
    <w:rsid w:val="00325289"/>
    <w:rsid w:val="00325C13"/>
    <w:rsid w:val="0032762B"/>
    <w:rsid w:val="00327F4C"/>
    <w:rsid w:val="00334C68"/>
    <w:rsid w:val="00335F5C"/>
    <w:rsid w:val="00341604"/>
    <w:rsid w:val="00341B98"/>
    <w:rsid w:val="00342AAC"/>
    <w:rsid w:val="003465E5"/>
    <w:rsid w:val="003560A5"/>
    <w:rsid w:val="00364DCD"/>
    <w:rsid w:val="0037679E"/>
    <w:rsid w:val="003768C1"/>
    <w:rsid w:val="00376B65"/>
    <w:rsid w:val="00377355"/>
    <w:rsid w:val="00377C3C"/>
    <w:rsid w:val="00377FB2"/>
    <w:rsid w:val="00392766"/>
    <w:rsid w:val="00392A83"/>
    <w:rsid w:val="00392E1E"/>
    <w:rsid w:val="003A43EB"/>
    <w:rsid w:val="003A59C6"/>
    <w:rsid w:val="003A7917"/>
    <w:rsid w:val="003B2543"/>
    <w:rsid w:val="003B55D8"/>
    <w:rsid w:val="003C209A"/>
    <w:rsid w:val="003C30BB"/>
    <w:rsid w:val="003C715D"/>
    <w:rsid w:val="003D03B6"/>
    <w:rsid w:val="003D161F"/>
    <w:rsid w:val="003E1E9C"/>
    <w:rsid w:val="003E1EB5"/>
    <w:rsid w:val="003E2672"/>
    <w:rsid w:val="003E2A2E"/>
    <w:rsid w:val="003E5284"/>
    <w:rsid w:val="003E7202"/>
    <w:rsid w:val="003E7289"/>
    <w:rsid w:val="003F43DA"/>
    <w:rsid w:val="00406653"/>
    <w:rsid w:val="00414064"/>
    <w:rsid w:val="004154C8"/>
    <w:rsid w:val="00420F44"/>
    <w:rsid w:val="00422D12"/>
    <w:rsid w:val="00424E14"/>
    <w:rsid w:val="0043231C"/>
    <w:rsid w:val="0043371D"/>
    <w:rsid w:val="00436452"/>
    <w:rsid w:val="00442EC8"/>
    <w:rsid w:val="00447E7E"/>
    <w:rsid w:val="00451ECE"/>
    <w:rsid w:val="00454CDE"/>
    <w:rsid w:val="0046334A"/>
    <w:rsid w:val="00467FC9"/>
    <w:rsid w:val="004716F9"/>
    <w:rsid w:val="00472FA7"/>
    <w:rsid w:val="004776ED"/>
    <w:rsid w:val="00482AE5"/>
    <w:rsid w:val="004854F8"/>
    <w:rsid w:val="004870BD"/>
    <w:rsid w:val="00491E2F"/>
    <w:rsid w:val="00497B61"/>
    <w:rsid w:val="004A17AD"/>
    <w:rsid w:val="004A2538"/>
    <w:rsid w:val="004A28EB"/>
    <w:rsid w:val="004A3613"/>
    <w:rsid w:val="004A5A46"/>
    <w:rsid w:val="004A63B5"/>
    <w:rsid w:val="004B0B5D"/>
    <w:rsid w:val="004B2387"/>
    <w:rsid w:val="004B4C2D"/>
    <w:rsid w:val="004C037F"/>
    <w:rsid w:val="004C1100"/>
    <w:rsid w:val="004C40BE"/>
    <w:rsid w:val="004D2B28"/>
    <w:rsid w:val="004D3CF9"/>
    <w:rsid w:val="004D737E"/>
    <w:rsid w:val="004E10C3"/>
    <w:rsid w:val="004E11D9"/>
    <w:rsid w:val="004E167B"/>
    <w:rsid w:val="004E1C3C"/>
    <w:rsid w:val="004E6EBB"/>
    <w:rsid w:val="004E7989"/>
    <w:rsid w:val="004E7E16"/>
    <w:rsid w:val="004F0375"/>
    <w:rsid w:val="005013D8"/>
    <w:rsid w:val="00506312"/>
    <w:rsid w:val="00511432"/>
    <w:rsid w:val="00512024"/>
    <w:rsid w:val="005150BD"/>
    <w:rsid w:val="00520701"/>
    <w:rsid w:val="00521CBA"/>
    <w:rsid w:val="00521D40"/>
    <w:rsid w:val="00522910"/>
    <w:rsid w:val="00522E45"/>
    <w:rsid w:val="00523A5F"/>
    <w:rsid w:val="00526784"/>
    <w:rsid w:val="00531CC1"/>
    <w:rsid w:val="00532563"/>
    <w:rsid w:val="00546085"/>
    <w:rsid w:val="00547C36"/>
    <w:rsid w:val="00552167"/>
    <w:rsid w:val="0055347A"/>
    <w:rsid w:val="00554CFE"/>
    <w:rsid w:val="005552D9"/>
    <w:rsid w:val="005613AD"/>
    <w:rsid w:val="005667D6"/>
    <w:rsid w:val="00567C5D"/>
    <w:rsid w:val="005748FB"/>
    <w:rsid w:val="00574ED0"/>
    <w:rsid w:val="00580751"/>
    <w:rsid w:val="00580765"/>
    <w:rsid w:val="00580E93"/>
    <w:rsid w:val="0058280E"/>
    <w:rsid w:val="00586323"/>
    <w:rsid w:val="00592B75"/>
    <w:rsid w:val="00593411"/>
    <w:rsid w:val="005A7AB2"/>
    <w:rsid w:val="005B54B0"/>
    <w:rsid w:val="005B622B"/>
    <w:rsid w:val="005C0AFE"/>
    <w:rsid w:val="005C11E8"/>
    <w:rsid w:val="005C2E21"/>
    <w:rsid w:val="005C307F"/>
    <w:rsid w:val="005D0BD0"/>
    <w:rsid w:val="005D1081"/>
    <w:rsid w:val="005D11E0"/>
    <w:rsid w:val="005D3A8E"/>
    <w:rsid w:val="005D45F2"/>
    <w:rsid w:val="005D63EC"/>
    <w:rsid w:val="005D7C78"/>
    <w:rsid w:val="005E012C"/>
    <w:rsid w:val="005E39F7"/>
    <w:rsid w:val="005F7655"/>
    <w:rsid w:val="00601AE5"/>
    <w:rsid w:val="0060370F"/>
    <w:rsid w:val="0060439F"/>
    <w:rsid w:val="00605FDB"/>
    <w:rsid w:val="00611EE4"/>
    <w:rsid w:val="006130C7"/>
    <w:rsid w:val="006146CB"/>
    <w:rsid w:val="0061544C"/>
    <w:rsid w:val="00616C1A"/>
    <w:rsid w:val="0062132E"/>
    <w:rsid w:val="00622803"/>
    <w:rsid w:val="0062421F"/>
    <w:rsid w:val="00625B9A"/>
    <w:rsid w:val="00630130"/>
    <w:rsid w:val="006314B4"/>
    <w:rsid w:val="00632BF4"/>
    <w:rsid w:val="0063349E"/>
    <w:rsid w:val="0063510A"/>
    <w:rsid w:val="00636FE3"/>
    <w:rsid w:val="0063783E"/>
    <w:rsid w:val="006447ED"/>
    <w:rsid w:val="00650B64"/>
    <w:rsid w:val="00653AC8"/>
    <w:rsid w:val="00670CC2"/>
    <w:rsid w:val="00682CB1"/>
    <w:rsid w:val="00685605"/>
    <w:rsid w:val="006903D5"/>
    <w:rsid w:val="006919F2"/>
    <w:rsid w:val="00693D89"/>
    <w:rsid w:val="0069409D"/>
    <w:rsid w:val="0069495E"/>
    <w:rsid w:val="006967C2"/>
    <w:rsid w:val="006A2847"/>
    <w:rsid w:val="006B0282"/>
    <w:rsid w:val="006B4346"/>
    <w:rsid w:val="006B5F97"/>
    <w:rsid w:val="006B786B"/>
    <w:rsid w:val="006C02BB"/>
    <w:rsid w:val="006C4461"/>
    <w:rsid w:val="006C4A7D"/>
    <w:rsid w:val="006D0902"/>
    <w:rsid w:val="006D5A5E"/>
    <w:rsid w:val="006E10D3"/>
    <w:rsid w:val="006F79A0"/>
    <w:rsid w:val="0070097E"/>
    <w:rsid w:val="007020DE"/>
    <w:rsid w:val="0070232E"/>
    <w:rsid w:val="00705771"/>
    <w:rsid w:val="00707818"/>
    <w:rsid w:val="007112DE"/>
    <w:rsid w:val="007123BB"/>
    <w:rsid w:val="00712EA0"/>
    <w:rsid w:val="00714F0E"/>
    <w:rsid w:val="007227F0"/>
    <w:rsid w:val="007235E7"/>
    <w:rsid w:val="007236E6"/>
    <w:rsid w:val="00723ACC"/>
    <w:rsid w:val="007245F6"/>
    <w:rsid w:val="0072618E"/>
    <w:rsid w:val="00730105"/>
    <w:rsid w:val="00730E6E"/>
    <w:rsid w:val="00732DCA"/>
    <w:rsid w:val="0073359A"/>
    <w:rsid w:val="00735AEF"/>
    <w:rsid w:val="00737857"/>
    <w:rsid w:val="00740AC7"/>
    <w:rsid w:val="00744D4A"/>
    <w:rsid w:val="00751088"/>
    <w:rsid w:val="00752009"/>
    <w:rsid w:val="00753FF6"/>
    <w:rsid w:val="00755FD5"/>
    <w:rsid w:val="00756AE6"/>
    <w:rsid w:val="00757F93"/>
    <w:rsid w:val="00765239"/>
    <w:rsid w:val="007674EE"/>
    <w:rsid w:val="007724D6"/>
    <w:rsid w:val="00772FFC"/>
    <w:rsid w:val="00776EDA"/>
    <w:rsid w:val="007807E7"/>
    <w:rsid w:val="007816F8"/>
    <w:rsid w:val="00786C32"/>
    <w:rsid w:val="0078776F"/>
    <w:rsid w:val="00790A95"/>
    <w:rsid w:val="00793B9C"/>
    <w:rsid w:val="007A0731"/>
    <w:rsid w:val="007A1106"/>
    <w:rsid w:val="007A1E7C"/>
    <w:rsid w:val="007C4D5C"/>
    <w:rsid w:val="007C5709"/>
    <w:rsid w:val="007C66B0"/>
    <w:rsid w:val="007C70A2"/>
    <w:rsid w:val="007D4083"/>
    <w:rsid w:val="007F0775"/>
    <w:rsid w:val="007F15C8"/>
    <w:rsid w:val="007F38B4"/>
    <w:rsid w:val="007F3C31"/>
    <w:rsid w:val="00800175"/>
    <w:rsid w:val="00801A78"/>
    <w:rsid w:val="00802CF9"/>
    <w:rsid w:val="008045A9"/>
    <w:rsid w:val="00805A92"/>
    <w:rsid w:val="008066D6"/>
    <w:rsid w:val="00807439"/>
    <w:rsid w:val="008142D6"/>
    <w:rsid w:val="008142F4"/>
    <w:rsid w:val="0082771B"/>
    <w:rsid w:val="0083365A"/>
    <w:rsid w:val="00836E77"/>
    <w:rsid w:val="00841796"/>
    <w:rsid w:val="00855E09"/>
    <w:rsid w:val="00860B49"/>
    <w:rsid w:val="00870D73"/>
    <w:rsid w:val="0087229E"/>
    <w:rsid w:val="00872842"/>
    <w:rsid w:val="00873DDE"/>
    <w:rsid w:val="00875AA1"/>
    <w:rsid w:val="00880E2E"/>
    <w:rsid w:val="00882230"/>
    <w:rsid w:val="00884868"/>
    <w:rsid w:val="00886EED"/>
    <w:rsid w:val="00887D37"/>
    <w:rsid w:val="0089156D"/>
    <w:rsid w:val="00893F03"/>
    <w:rsid w:val="008947C8"/>
    <w:rsid w:val="008952CF"/>
    <w:rsid w:val="00896CA2"/>
    <w:rsid w:val="00896D48"/>
    <w:rsid w:val="008A723A"/>
    <w:rsid w:val="008B400D"/>
    <w:rsid w:val="008B4327"/>
    <w:rsid w:val="008B620D"/>
    <w:rsid w:val="008C02D0"/>
    <w:rsid w:val="008C0843"/>
    <w:rsid w:val="008C1DE6"/>
    <w:rsid w:val="008C2ADE"/>
    <w:rsid w:val="008C3537"/>
    <w:rsid w:val="008C6031"/>
    <w:rsid w:val="008C7FC1"/>
    <w:rsid w:val="008C7FDD"/>
    <w:rsid w:val="008D2347"/>
    <w:rsid w:val="008D6848"/>
    <w:rsid w:val="008D70DE"/>
    <w:rsid w:val="008F345F"/>
    <w:rsid w:val="008F3A86"/>
    <w:rsid w:val="008F3B21"/>
    <w:rsid w:val="008F3F8B"/>
    <w:rsid w:val="008F4992"/>
    <w:rsid w:val="008F4C3F"/>
    <w:rsid w:val="008F5430"/>
    <w:rsid w:val="008F5969"/>
    <w:rsid w:val="008F7DE9"/>
    <w:rsid w:val="009137B9"/>
    <w:rsid w:val="00921AE4"/>
    <w:rsid w:val="00922D0B"/>
    <w:rsid w:val="009258A6"/>
    <w:rsid w:val="009277BB"/>
    <w:rsid w:val="009307FA"/>
    <w:rsid w:val="00931D2A"/>
    <w:rsid w:val="00933061"/>
    <w:rsid w:val="00933F50"/>
    <w:rsid w:val="00940B3A"/>
    <w:rsid w:val="00943EC2"/>
    <w:rsid w:val="00944086"/>
    <w:rsid w:val="00945208"/>
    <w:rsid w:val="00950A5D"/>
    <w:rsid w:val="00951709"/>
    <w:rsid w:val="00951762"/>
    <w:rsid w:val="009517BF"/>
    <w:rsid w:val="00954710"/>
    <w:rsid w:val="00960462"/>
    <w:rsid w:val="00973BE1"/>
    <w:rsid w:val="00983CAA"/>
    <w:rsid w:val="0098566D"/>
    <w:rsid w:val="00994907"/>
    <w:rsid w:val="00994CB0"/>
    <w:rsid w:val="0099507C"/>
    <w:rsid w:val="009A4DBD"/>
    <w:rsid w:val="009A7563"/>
    <w:rsid w:val="009A757C"/>
    <w:rsid w:val="009D2920"/>
    <w:rsid w:val="009D4549"/>
    <w:rsid w:val="009E022F"/>
    <w:rsid w:val="009E254D"/>
    <w:rsid w:val="009E4CA2"/>
    <w:rsid w:val="009E5281"/>
    <w:rsid w:val="009E61D4"/>
    <w:rsid w:val="009E7E06"/>
    <w:rsid w:val="009F1E66"/>
    <w:rsid w:val="009F2B7A"/>
    <w:rsid w:val="00A00D6C"/>
    <w:rsid w:val="00A03DE5"/>
    <w:rsid w:val="00A1017C"/>
    <w:rsid w:val="00A11D23"/>
    <w:rsid w:val="00A14769"/>
    <w:rsid w:val="00A14FFF"/>
    <w:rsid w:val="00A1500E"/>
    <w:rsid w:val="00A15219"/>
    <w:rsid w:val="00A20FB3"/>
    <w:rsid w:val="00A265D1"/>
    <w:rsid w:val="00A27A9B"/>
    <w:rsid w:val="00A324C1"/>
    <w:rsid w:val="00A328A7"/>
    <w:rsid w:val="00A33C1F"/>
    <w:rsid w:val="00A44704"/>
    <w:rsid w:val="00A45CE5"/>
    <w:rsid w:val="00A52A63"/>
    <w:rsid w:val="00A55998"/>
    <w:rsid w:val="00A56DE9"/>
    <w:rsid w:val="00A6120F"/>
    <w:rsid w:val="00A618E9"/>
    <w:rsid w:val="00A65F03"/>
    <w:rsid w:val="00A67306"/>
    <w:rsid w:val="00A742E9"/>
    <w:rsid w:val="00A74FAB"/>
    <w:rsid w:val="00A81A4D"/>
    <w:rsid w:val="00A95093"/>
    <w:rsid w:val="00A957B4"/>
    <w:rsid w:val="00A95824"/>
    <w:rsid w:val="00AA1231"/>
    <w:rsid w:val="00AA63D9"/>
    <w:rsid w:val="00AA784E"/>
    <w:rsid w:val="00AB2CC4"/>
    <w:rsid w:val="00AB52D2"/>
    <w:rsid w:val="00AC1462"/>
    <w:rsid w:val="00AC52C4"/>
    <w:rsid w:val="00AD00D5"/>
    <w:rsid w:val="00AE3A7B"/>
    <w:rsid w:val="00AE4E74"/>
    <w:rsid w:val="00AF04BE"/>
    <w:rsid w:val="00AF3131"/>
    <w:rsid w:val="00B04302"/>
    <w:rsid w:val="00B107BD"/>
    <w:rsid w:val="00B10B71"/>
    <w:rsid w:val="00B13D71"/>
    <w:rsid w:val="00B170D8"/>
    <w:rsid w:val="00B206C1"/>
    <w:rsid w:val="00B2077B"/>
    <w:rsid w:val="00B21C57"/>
    <w:rsid w:val="00B23AE0"/>
    <w:rsid w:val="00B24C1A"/>
    <w:rsid w:val="00B24E08"/>
    <w:rsid w:val="00B27B84"/>
    <w:rsid w:val="00B306E6"/>
    <w:rsid w:val="00B31A9E"/>
    <w:rsid w:val="00B36758"/>
    <w:rsid w:val="00B50659"/>
    <w:rsid w:val="00B5183D"/>
    <w:rsid w:val="00B5282A"/>
    <w:rsid w:val="00B53D9F"/>
    <w:rsid w:val="00B55DFC"/>
    <w:rsid w:val="00B5622B"/>
    <w:rsid w:val="00B645A9"/>
    <w:rsid w:val="00B64A8C"/>
    <w:rsid w:val="00B67FBF"/>
    <w:rsid w:val="00B71419"/>
    <w:rsid w:val="00B7259B"/>
    <w:rsid w:val="00B73D98"/>
    <w:rsid w:val="00B756F2"/>
    <w:rsid w:val="00B75FB4"/>
    <w:rsid w:val="00B85AC4"/>
    <w:rsid w:val="00B85B5B"/>
    <w:rsid w:val="00B86DD1"/>
    <w:rsid w:val="00B91903"/>
    <w:rsid w:val="00B923F4"/>
    <w:rsid w:val="00B94EAC"/>
    <w:rsid w:val="00B9739D"/>
    <w:rsid w:val="00BA2E0F"/>
    <w:rsid w:val="00BB2C1A"/>
    <w:rsid w:val="00BC1C73"/>
    <w:rsid w:val="00BC5C53"/>
    <w:rsid w:val="00BC63E0"/>
    <w:rsid w:val="00BC6B2B"/>
    <w:rsid w:val="00BD3789"/>
    <w:rsid w:val="00BD393B"/>
    <w:rsid w:val="00BD4E58"/>
    <w:rsid w:val="00BD4F22"/>
    <w:rsid w:val="00BD60CE"/>
    <w:rsid w:val="00BD7003"/>
    <w:rsid w:val="00BE5A71"/>
    <w:rsid w:val="00BE6AAF"/>
    <w:rsid w:val="00BE7D64"/>
    <w:rsid w:val="00BF3330"/>
    <w:rsid w:val="00BF3AAF"/>
    <w:rsid w:val="00BF3DA4"/>
    <w:rsid w:val="00BF6E35"/>
    <w:rsid w:val="00BF6E57"/>
    <w:rsid w:val="00C0342A"/>
    <w:rsid w:val="00C04374"/>
    <w:rsid w:val="00C06314"/>
    <w:rsid w:val="00C10DEA"/>
    <w:rsid w:val="00C26456"/>
    <w:rsid w:val="00C308FE"/>
    <w:rsid w:val="00C3249A"/>
    <w:rsid w:val="00C32D3F"/>
    <w:rsid w:val="00C34E4C"/>
    <w:rsid w:val="00C35D6D"/>
    <w:rsid w:val="00C35E92"/>
    <w:rsid w:val="00C376D1"/>
    <w:rsid w:val="00C37903"/>
    <w:rsid w:val="00C37EDE"/>
    <w:rsid w:val="00C41344"/>
    <w:rsid w:val="00C447FA"/>
    <w:rsid w:val="00C46182"/>
    <w:rsid w:val="00C501AD"/>
    <w:rsid w:val="00C5164C"/>
    <w:rsid w:val="00C56C8B"/>
    <w:rsid w:val="00C61032"/>
    <w:rsid w:val="00C61AE7"/>
    <w:rsid w:val="00C648FE"/>
    <w:rsid w:val="00C64DB3"/>
    <w:rsid w:val="00C71BBD"/>
    <w:rsid w:val="00C86978"/>
    <w:rsid w:val="00C91CA6"/>
    <w:rsid w:val="00C938DF"/>
    <w:rsid w:val="00C9416B"/>
    <w:rsid w:val="00CA01EE"/>
    <w:rsid w:val="00CA12FB"/>
    <w:rsid w:val="00CA1401"/>
    <w:rsid w:val="00CA39EB"/>
    <w:rsid w:val="00CA7A3E"/>
    <w:rsid w:val="00CB34A4"/>
    <w:rsid w:val="00CB7DBB"/>
    <w:rsid w:val="00CC17BE"/>
    <w:rsid w:val="00CC6286"/>
    <w:rsid w:val="00CC741B"/>
    <w:rsid w:val="00CD207B"/>
    <w:rsid w:val="00CD3DCF"/>
    <w:rsid w:val="00CD5DC9"/>
    <w:rsid w:val="00CD7072"/>
    <w:rsid w:val="00CE1811"/>
    <w:rsid w:val="00CE1FBF"/>
    <w:rsid w:val="00CE4068"/>
    <w:rsid w:val="00CE43CF"/>
    <w:rsid w:val="00CE74E8"/>
    <w:rsid w:val="00CE7B53"/>
    <w:rsid w:val="00CF074E"/>
    <w:rsid w:val="00CF26CA"/>
    <w:rsid w:val="00CF3A3F"/>
    <w:rsid w:val="00CF3D22"/>
    <w:rsid w:val="00CF4A1F"/>
    <w:rsid w:val="00CF501F"/>
    <w:rsid w:val="00CF5E57"/>
    <w:rsid w:val="00CF6A12"/>
    <w:rsid w:val="00CF7A5A"/>
    <w:rsid w:val="00D00AB2"/>
    <w:rsid w:val="00D027A5"/>
    <w:rsid w:val="00D02A99"/>
    <w:rsid w:val="00D11E88"/>
    <w:rsid w:val="00D12070"/>
    <w:rsid w:val="00D15400"/>
    <w:rsid w:val="00D15449"/>
    <w:rsid w:val="00D16FA9"/>
    <w:rsid w:val="00D2642B"/>
    <w:rsid w:val="00D31060"/>
    <w:rsid w:val="00D37FAA"/>
    <w:rsid w:val="00D41456"/>
    <w:rsid w:val="00D422F2"/>
    <w:rsid w:val="00D44242"/>
    <w:rsid w:val="00D507E8"/>
    <w:rsid w:val="00D54183"/>
    <w:rsid w:val="00D5581E"/>
    <w:rsid w:val="00D57CE6"/>
    <w:rsid w:val="00D626AB"/>
    <w:rsid w:val="00D62A7E"/>
    <w:rsid w:val="00D66F15"/>
    <w:rsid w:val="00D7425A"/>
    <w:rsid w:val="00D75B0B"/>
    <w:rsid w:val="00D90F91"/>
    <w:rsid w:val="00D92ACF"/>
    <w:rsid w:val="00D9321C"/>
    <w:rsid w:val="00D962A3"/>
    <w:rsid w:val="00D97545"/>
    <w:rsid w:val="00D97AB7"/>
    <w:rsid w:val="00DA315F"/>
    <w:rsid w:val="00DA55EB"/>
    <w:rsid w:val="00DA5D51"/>
    <w:rsid w:val="00DB07B2"/>
    <w:rsid w:val="00DB3167"/>
    <w:rsid w:val="00DB5423"/>
    <w:rsid w:val="00DB6145"/>
    <w:rsid w:val="00DB66B3"/>
    <w:rsid w:val="00DC084C"/>
    <w:rsid w:val="00DD2D12"/>
    <w:rsid w:val="00DE49BE"/>
    <w:rsid w:val="00DE71B1"/>
    <w:rsid w:val="00DF2D6D"/>
    <w:rsid w:val="00DF390A"/>
    <w:rsid w:val="00DF5209"/>
    <w:rsid w:val="00DF611D"/>
    <w:rsid w:val="00E00125"/>
    <w:rsid w:val="00E00637"/>
    <w:rsid w:val="00E06D47"/>
    <w:rsid w:val="00E11026"/>
    <w:rsid w:val="00E278BF"/>
    <w:rsid w:val="00E3232F"/>
    <w:rsid w:val="00E511F9"/>
    <w:rsid w:val="00E51D44"/>
    <w:rsid w:val="00E5674C"/>
    <w:rsid w:val="00E576F6"/>
    <w:rsid w:val="00E63E9A"/>
    <w:rsid w:val="00E64B15"/>
    <w:rsid w:val="00E7199C"/>
    <w:rsid w:val="00E754E8"/>
    <w:rsid w:val="00E807D4"/>
    <w:rsid w:val="00E81CED"/>
    <w:rsid w:val="00E8739C"/>
    <w:rsid w:val="00E907CE"/>
    <w:rsid w:val="00E90814"/>
    <w:rsid w:val="00E91525"/>
    <w:rsid w:val="00E92738"/>
    <w:rsid w:val="00E9652B"/>
    <w:rsid w:val="00EA5465"/>
    <w:rsid w:val="00EA6A7B"/>
    <w:rsid w:val="00EC0AB5"/>
    <w:rsid w:val="00EC1C03"/>
    <w:rsid w:val="00EC2295"/>
    <w:rsid w:val="00EC5AE9"/>
    <w:rsid w:val="00EC7FE9"/>
    <w:rsid w:val="00ED0A39"/>
    <w:rsid w:val="00EE23FD"/>
    <w:rsid w:val="00EF19D1"/>
    <w:rsid w:val="00EF3A51"/>
    <w:rsid w:val="00EF4FE8"/>
    <w:rsid w:val="00EF67A9"/>
    <w:rsid w:val="00EF6984"/>
    <w:rsid w:val="00F01048"/>
    <w:rsid w:val="00F069F2"/>
    <w:rsid w:val="00F10BDA"/>
    <w:rsid w:val="00F149CA"/>
    <w:rsid w:val="00F1539F"/>
    <w:rsid w:val="00F23798"/>
    <w:rsid w:val="00F25A88"/>
    <w:rsid w:val="00F268CB"/>
    <w:rsid w:val="00F27074"/>
    <w:rsid w:val="00F27DCE"/>
    <w:rsid w:val="00F336BA"/>
    <w:rsid w:val="00F4293B"/>
    <w:rsid w:val="00F47C01"/>
    <w:rsid w:val="00F51E87"/>
    <w:rsid w:val="00F5369D"/>
    <w:rsid w:val="00F536DB"/>
    <w:rsid w:val="00F61CF8"/>
    <w:rsid w:val="00F61DE3"/>
    <w:rsid w:val="00F6239B"/>
    <w:rsid w:val="00F63527"/>
    <w:rsid w:val="00F63B35"/>
    <w:rsid w:val="00F63E16"/>
    <w:rsid w:val="00F724C1"/>
    <w:rsid w:val="00F73833"/>
    <w:rsid w:val="00F744B3"/>
    <w:rsid w:val="00F76C43"/>
    <w:rsid w:val="00F80CDB"/>
    <w:rsid w:val="00F81A58"/>
    <w:rsid w:val="00F84C94"/>
    <w:rsid w:val="00F8515D"/>
    <w:rsid w:val="00F8625A"/>
    <w:rsid w:val="00F874FB"/>
    <w:rsid w:val="00F90003"/>
    <w:rsid w:val="00F9454F"/>
    <w:rsid w:val="00F97576"/>
    <w:rsid w:val="00FA2118"/>
    <w:rsid w:val="00FB04C7"/>
    <w:rsid w:val="00FC08C5"/>
    <w:rsid w:val="00FC1B6C"/>
    <w:rsid w:val="00FC22F7"/>
    <w:rsid w:val="00FC2A66"/>
    <w:rsid w:val="00FC43F6"/>
    <w:rsid w:val="00FD227C"/>
    <w:rsid w:val="00FD3849"/>
    <w:rsid w:val="00FD41F3"/>
    <w:rsid w:val="00FD679E"/>
    <w:rsid w:val="00FF00F1"/>
    <w:rsid w:val="00FF2E5C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oNotEmbedSmartTags/>
  <w:decimalSymbol w:val=","/>
  <w:listSeparator w:val=";"/>
  <w14:docId w14:val="46A23E5E"/>
  <w15:docId w15:val="{A5277E50-3955-4433-85D2-B221BFC35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09BC"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99507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uiPriority w:val="9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paragraph" w:styleId="Elenco">
    <w:name w:val="List"/>
    <w:basedOn w:val="Corpotesto"/>
    <w:uiPriority w:val="99"/>
  </w:style>
  <w:style w:type="paragraph" w:customStyle="1" w:styleId="Didascalia1">
    <w:name w:val="Didascalia1"/>
    <w:basedOn w:val="Normale"/>
    <w:uiPriority w:val="99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uiPriority w:val="99"/>
    <w:pPr>
      <w:suppressLineNumbers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Normale0">
    <w:name w:val="[Normale]"/>
    <w:uiPriority w:val="99"/>
    <w:rsid w:val="004C1100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Paragrafoelenco">
    <w:name w:val="List Paragraph"/>
    <w:basedOn w:val="Normale"/>
    <w:uiPriority w:val="99"/>
    <w:qFormat/>
    <w:rsid w:val="004C1100"/>
    <w:pPr>
      <w:autoSpaceDE w:val="0"/>
      <w:autoSpaceDN w:val="0"/>
      <w:adjustRightInd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character" w:styleId="Enfasigrassetto">
    <w:name w:val="Strong"/>
    <w:basedOn w:val="Carpredefinitoparagrafo"/>
    <w:uiPriority w:val="22"/>
    <w:qFormat/>
    <w:rsid w:val="00A957B4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9"/>
    <w:rsid w:val="0099507C"/>
    <w:rPr>
      <w:b/>
      <w:bCs/>
      <w:kern w:val="36"/>
      <w:sz w:val="48"/>
      <w:szCs w:val="4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44086"/>
    <w:rPr>
      <w:rFonts w:ascii="Calibri" w:eastAsia="Times New Roman" w:hAnsi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44086"/>
    <w:rPr>
      <w:rFonts w:ascii="Calibri" w:hAnsi="Calibri"/>
    </w:rPr>
  </w:style>
  <w:style w:type="character" w:styleId="Rimandonotaapidipagina">
    <w:name w:val="footnote reference"/>
    <w:uiPriority w:val="99"/>
    <w:unhideWhenUsed/>
    <w:rsid w:val="00944086"/>
    <w:rPr>
      <w:vertAlign w:val="superscript"/>
    </w:rPr>
  </w:style>
  <w:style w:type="character" w:customStyle="1" w:styleId="Caratterenotaapidipagina">
    <w:name w:val="Carattere nota a piè di pagina"/>
    <w:uiPriority w:val="99"/>
    <w:rsid w:val="00944086"/>
  </w:style>
  <w:style w:type="paragraph" w:styleId="NormaleWeb">
    <w:name w:val="Normal (Web)"/>
    <w:basedOn w:val="Normale"/>
    <w:uiPriority w:val="99"/>
    <w:unhideWhenUsed/>
    <w:rsid w:val="007112DE"/>
    <w:pPr>
      <w:spacing w:before="100" w:beforeAutospacing="1" w:after="100" w:afterAutospacing="1"/>
    </w:pPr>
    <w:rPr>
      <w:rFonts w:eastAsia="Times New Roman"/>
    </w:rPr>
  </w:style>
  <w:style w:type="character" w:styleId="Collegamentoipertestuale">
    <w:name w:val="Hyperlink"/>
    <w:basedOn w:val="Carpredefinitoparagrafo"/>
    <w:unhideWhenUsed/>
    <w:rsid w:val="000039E8"/>
    <w:rPr>
      <w:color w:val="0000FF"/>
      <w:u w:val="single"/>
    </w:rPr>
  </w:style>
  <w:style w:type="paragraph" w:customStyle="1" w:styleId="Default">
    <w:name w:val="Default"/>
    <w:rsid w:val="00AC52C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tyle3">
    <w:name w:val="Style3"/>
    <w:basedOn w:val="Normale"/>
    <w:uiPriority w:val="99"/>
    <w:rsid w:val="00945208"/>
    <w:pPr>
      <w:autoSpaceDE w:val="0"/>
      <w:autoSpaceDN w:val="0"/>
      <w:adjustRightInd w:val="0"/>
      <w:spacing w:line="293" w:lineRule="exact"/>
      <w:jc w:val="both"/>
    </w:pPr>
    <w:rPr>
      <w:rFonts w:eastAsia="Times New Roman"/>
    </w:rPr>
  </w:style>
  <w:style w:type="paragraph" w:styleId="Testofumetto">
    <w:name w:val="Balloon Text"/>
    <w:basedOn w:val="Normale"/>
    <w:link w:val="TestofumettoCarattere"/>
    <w:uiPriority w:val="99"/>
    <w:unhideWhenUsed/>
    <w:rsid w:val="004E6EBB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4E6EBB"/>
    <w:rPr>
      <w:rFonts w:ascii="Tahoma" w:eastAsia="SimSun" w:hAnsi="Tahoma" w:cs="Mangal"/>
      <w:kern w:val="2"/>
      <w:sz w:val="16"/>
      <w:szCs w:val="14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22F7"/>
    <w:rPr>
      <w:rFonts w:eastAsia="SimSun" w:cs="Mangal"/>
      <w:kern w:val="2"/>
      <w:sz w:val="24"/>
      <w:szCs w:val="24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22F7"/>
    <w:rPr>
      <w:rFonts w:eastAsia="SimSun" w:cs="Mangal"/>
      <w:kern w:val="2"/>
      <w:sz w:val="24"/>
      <w:szCs w:val="24"/>
      <w:lang w:eastAsia="hi-IN" w:bidi="hi-IN"/>
    </w:rPr>
  </w:style>
  <w:style w:type="paragraph" w:customStyle="1" w:styleId="Predefinito">
    <w:name w:val="Predefinito"/>
    <w:uiPriority w:val="99"/>
    <w:rsid w:val="000809BC"/>
    <w:pPr>
      <w:autoSpaceDN w:val="0"/>
      <w:adjustRightInd w:val="0"/>
    </w:pPr>
    <w:rPr>
      <w:rFonts w:ascii="Times" w:eastAsiaTheme="minorEastAsia" w:hAnsi="Times" w:cs="Times"/>
      <w:color w:val="000000"/>
      <w:sz w:val="24"/>
      <w:szCs w:val="24"/>
    </w:rPr>
  </w:style>
  <w:style w:type="paragraph" w:customStyle="1" w:styleId="Intestazione10">
    <w:name w:val="Intestazione 1"/>
    <w:basedOn w:val="Predefinito"/>
    <w:next w:val="Corpotesto"/>
    <w:uiPriority w:val="99"/>
    <w:rsid w:val="000809BC"/>
    <w:pPr>
      <w:autoSpaceDE w:val="0"/>
      <w:spacing w:before="100" w:after="100"/>
      <w:outlineLvl w:val="0"/>
    </w:pPr>
    <w:rPr>
      <w:rFonts w:eastAsia="Times New Roman" w:hAnsi="Times New Roman"/>
      <w:b/>
      <w:bCs/>
      <w:kern w:val="1"/>
      <w:sz w:val="48"/>
      <w:szCs w:val="48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809BC"/>
    <w:rPr>
      <w:rFonts w:eastAsia="SimSun" w:cs="Mangal"/>
      <w:kern w:val="2"/>
      <w:sz w:val="24"/>
      <w:szCs w:val="24"/>
      <w:lang w:eastAsia="hi-IN" w:bidi="hi-IN"/>
    </w:rPr>
  </w:style>
  <w:style w:type="character" w:customStyle="1" w:styleId="Enfasiforte">
    <w:name w:val="Enfasi forte"/>
    <w:basedOn w:val="Carpredefinitoparagrafo"/>
    <w:uiPriority w:val="99"/>
    <w:rsid w:val="000809BC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rsid w:val="000809BC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rsid w:val="000809BC"/>
    <w:rPr>
      <w:color w:val="auto"/>
    </w:rPr>
  </w:style>
  <w:style w:type="character" w:customStyle="1" w:styleId="Corpodeltesto3Carattere">
    <w:name w:val="Corpo del testo 3 Carattere"/>
    <w:basedOn w:val="Carpredefinitoparagrafo"/>
    <w:uiPriority w:val="99"/>
    <w:rsid w:val="000809BC"/>
    <w:rPr>
      <w:rFonts w:ascii="Gill Sans MT" w:hAnsi="Gill Sans MT" w:cs="Gill Sans MT"/>
      <w:color w:val="000000"/>
      <w:sz w:val="16"/>
      <w:szCs w:val="16"/>
    </w:rPr>
  </w:style>
  <w:style w:type="character" w:customStyle="1" w:styleId="Nessuno">
    <w:name w:val="Nessuno"/>
    <w:rsid w:val="000809BC"/>
  </w:style>
  <w:style w:type="character" w:customStyle="1" w:styleId="Hyperlink0">
    <w:name w:val="Hyperlink.0"/>
    <w:basedOn w:val="Nessuno"/>
    <w:uiPriority w:val="99"/>
    <w:rsid w:val="000809BC"/>
    <w:rPr>
      <w:color w:val="0000FF"/>
      <w:u w:val="single" w:color="000000"/>
    </w:rPr>
  </w:style>
  <w:style w:type="character" w:customStyle="1" w:styleId="Hyperlink1">
    <w:name w:val="Hyperlink.1"/>
    <w:basedOn w:val="Nessuno"/>
    <w:uiPriority w:val="99"/>
    <w:rsid w:val="000809BC"/>
    <w:rPr>
      <w:color w:val="0000FF"/>
      <w:sz w:val="16"/>
      <w:szCs w:val="16"/>
      <w:u w:val="single" w:color="000000"/>
    </w:rPr>
  </w:style>
  <w:style w:type="character" w:customStyle="1" w:styleId="ListLabel1">
    <w:name w:val="ListLabel 1"/>
    <w:uiPriority w:val="99"/>
    <w:rsid w:val="000809BC"/>
    <w:rPr>
      <w:rFonts w:hAnsi="Symbol"/>
      <w:color w:val="000000"/>
      <w:kern w:val="1"/>
      <w:sz w:val="24"/>
      <w:szCs w:val="24"/>
    </w:rPr>
  </w:style>
  <w:style w:type="character" w:customStyle="1" w:styleId="ListLabel2">
    <w:name w:val="ListLabel 2"/>
    <w:uiPriority w:val="99"/>
    <w:rsid w:val="000809BC"/>
    <w:rPr>
      <w:rFonts w:eastAsia="Arial Unicode MS" w:hAnsi="Arial Unicode MS"/>
      <w:color w:val="000000"/>
      <w:kern w:val="1"/>
      <w:sz w:val="24"/>
      <w:szCs w:val="24"/>
    </w:rPr>
  </w:style>
  <w:style w:type="character" w:customStyle="1" w:styleId="ListLabel3">
    <w:name w:val="ListLabel 3"/>
    <w:uiPriority w:val="99"/>
    <w:rsid w:val="000809BC"/>
    <w:rPr>
      <w:rFonts w:hAnsi="Trebuchet MS"/>
      <w:color w:val="000000"/>
      <w:kern w:val="1"/>
    </w:rPr>
  </w:style>
  <w:style w:type="character" w:customStyle="1" w:styleId="ListLabel4">
    <w:name w:val="ListLabel 4"/>
    <w:uiPriority w:val="99"/>
    <w:rsid w:val="000809BC"/>
    <w:rPr>
      <w:color w:val="000000"/>
      <w:kern w:val="1"/>
    </w:rPr>
  </w:style>
  <w:style w:type="character" w:customStyle="1" w:styleId="ListLabel5">
    <w:name w:val="ListLabel 5"/>
    <w:uiPriority w:val="99"/>
    <w:rsid w:val="000809BC"/>
    <w:rPr>
      <w:rFonts w:hAnsi="Symbol"/>
      <w:color w:val="000000"/>
      <w:kern w:val="1"/>
      <w:sz w:val="16"/>
      <w:szCs w:val="16"/>
    </w:rPr>
  </w:style>
  <w:style w:type="character" w:customStyle="1" w:styleId="ListLabel6">
    <w:name w:val="ListLabel 6"/>
    <w:uiPriority w:val="99"/>
    <w:rsid w:val="000809BC"/>
    <w:rPr>
      <w:rFonts w:eastAsia="Arial Unicode MS" w:hAnsi="Arial Unicode MS"/>
      <w:color w:val="000000"/>
      <w:kern w:val="1"/>
    </w:rPr>
  </w:style>
  <w:style w:type="character" w:customStyle="1" w:styleId="ListLabel7">
    <w:name w:val="ListLabel 7"/>
    <w:uiPriority w:val="99"/>
    <w:rsid w:val="000809BC"/>
    <w:rPr>
      <w:rFonts w:hAnsi="Symbol"/>
      <w:color w:val="000000"/>
      <w:kern w:val="1"/>
    </w:rPr>
  </w:style>
  <w:style w:type="character" w:customStyle="1" w:styleId="ListLabel8">
    <w:name w:val="ListLabel 8"/>
    <w:uiPriority w:val="99"/>
    <w:rsid w:val="000809BC"/>
    <w:rPr>
      <w:color w:val="000000"/>
      <w:kern w:val="1"/>
      <w:sz w:val="24"/>
      <w:szCs w:val="24"/>
    </w:rPr>
  </w:style>
  <w:style w:type="character" w:customStyle="1" w:styleId="ListLabel9">
    <w:name w:val="ListLabel 9"/>
    <w:uiPriority w:val="99"/>
    <w:rsid w:val="000809BC"/>
    <w:rPr>
      <w:rFonts w:hAnsi="Arial"/>
      <w:color w:val="000000"/>
      <w:kern w:val="1"/>
    </w:rPr>
  </w:style>
  <w:style w:type="character" w:customStyle="1" w:styleId="ListLabel10">
    <w:name w:val="ListLabel 10"/>
    <w:uiPriority w:val="99"/>
    <w:rsid w:val="000809BC"/>
  </w:style>
  <w:style w:type="character" w:customStyle="1" w:styleId="ListLabel11">
    <w:name w:val="ListLabel 11"/>
    <w:uiPriority w:val="99"/>
    <w:rsid w:val="000809BC"/>
    <w:rPr>
      <w:color w:val="00000A"/>
      <w:sz w:val="16"/>
      <w:szCs w:val="16"/>
    </w:rPr>
  </w:style>
  <w:style w:type="character" w:customStyle="1" w:styleId="ListLabel12">
    <w:name w:val="ListLabel 12"/>
    <w:uiPriority w:val="99"/>
    <w:rsid w:val="000809BC"/>
  </w:style>
  <w:style w:type="character" w:customStyle="1" w:styleId="IntestazioneCarattere1">
    <w:name w:val="Intestazione Carattere1"/>
    <w:basedOn w:val="Carpredefinitoparagrafo"/>
    <w:uiPriority w:val="99"/>
    <w:semiHidden/>
    <w:rsid w:val="000809BC"/>
    <w:rPr>
      <w:rFonts w:ascii="Times New Roman" w:hAnsi="Times New Roman" w:cs="Times New Roman"/>
      <w:sz w:val="24"/>
      <w:szCs w:val="24"/>
    </w:rPr>
  </w:style>
  <w:style w:type="paragraph" w:styleId="Didascalia">
    <w:name w:val="caption"/>
    <w:basedOn w:val="Predefinito"/>
    <w:uiPriority w:val="99"/>
    <w:qFormat/>
    <w:rsid w:val="000809BC"/>
    <w:pPr>
      <w:suppressLineNumbers/>
      <w:autoSpaceDE w:val="0"/>
      <w:spacing w:before="120" w:after="120"/>
    </w:pPr>
    <w:rPr>
      <w:i/>
      <w:iCs/>
    </w:rPr>
  </w:style>
  <w:style w:type="paragraph" w:customStyle="1" w:styleId="Rigadintestazione">
    <w:name w:val="Riga d'intestazione"/>
    <w:basedOn w:val="Predefinito"/>
    <w:uiPriority w:val="99"/>
    <w:rsid w:val="000809BC"/>
    <w:pPr>
      <w:suppressLineNumbers/>
      <w:tabs>
        <w:tab w:val="center" w:pos="4819"/>
        <w:tab w:val="right" w:pos="9638"/>
      </w:tabs>
      <w:autoSpaceDE w:val="0"/>
    </w:pPr>
  </w:style>
  <w:style w:type="character" w:customStyle="1" w:styleId="PidipaginaCarattere1">
    <w:name w:val="Piè di pagina Carattere1"/>
    <w:basedOn w:val="Carpredefinitoparagrafo"/>
    <w:uiPriority w:val="99"/>
    <w:semiHidden/>
    <w:rsid w:val="000809BC"/>
    <w:rPr>
      <w:rFonts w:ascii="Times New Roman" w:hAnsi="Times New Roman" w:cs="Times New Roman"/>
      <w:sz w:val="24"/>
      <w:szCs w:val="24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sid w:val="000809BC"/>
    <w:rPr>
      <w:rFonts w:ascii="Times New Roman" w:hAnsi="Times New Roman" w:cs="Times New Roman"/>
      <w:sz w:val="20"/>
      <w:szCs w:val="20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0809BC"/>
    <w:rPr>
      <w:rFonts w:ascii="Segoe UI" w:hAnsi="Segoe UI" w:cs="Segoe UI"/>
      <w:sz w:val="18"/>
      <w:szCs w:val="18"/>
    </w:rPr>
  </w:style>
  <w:style w:type="paragraph" w:customStyle="1" w:styleId="IntestazioneepidipaginaA">
    <w:name w:val="Intestazione e piè di pagina A"/>
    <w:uiPriority w:val="99"/>
    <w:rsid w:val="000809BC"/>
    <w:pPr>
      <w:tabs>
        <w:tab w:val="right" w:pos="9020"/>
      </w:tabs>
      <w:autoSpaceDN w:val="0"/>
      <w:adjustRightInd w:val="0"/>
    </w:pPr>
    <w:rPr>
      <w:rFonts w:ascii="Helvetica Neue" w:eastAsia="Arial Unicode MS" w:hAnsi="Arial Unicode MS" w:cs="Helvetica Neue"/>
      <w:color w:val="000000"/>
      <w:sz w:val="24"/>
      <w:szCs w:val="24"/>
    </w:rPr>
  </w:style>
  <w:style w:type="paragraph" w:styleId="Corpodeltesto3">
    <w:name w:val="Body Text 3"/>
    <w:basedOn w:val="Normale"/>
    <w:link w:val="Corpodeltesto3Carattere1"/>
    <w:uiPriority w:val="99"/>
    <w:rsid w:val="000809BC"/>
    <w:pPr>
      <w:autoSpaceDN w:val="0"/>
      <w:adjustRightInd w:val="0"/>
      <w:spacing w:after="120"/>
    </w:pPr>
    <w:rPr>
      <w:rFonts w:ascii="Gill Sans MT" w:hAnsi="Gill Sans MT" w:cs="Gill Sans MT"/>
      <w:color w:val="000000"/>
      <w:sz w:val="16"/>
      <w:szCs w:val="16"/>
    </w:rPr>
  </w:style>
  <w:style w:type="character" w:customStyle="1" w:styleId="Corpodeltesto3Carattere1">
    <w:name w:val="Corpo del testo 3 Carattere1"/>
    <w:basedOn w:val="Carpredefinitoparagrafo"/>
    <w:link w:val="Corpodeltesto3"/>
    <w:uiPriority w:val="99"/>
    <w:rsid w:val="000809BC"/>
    <w:rPr>
      <w:rFonts w:ascii="Gill Sans MT" w:eastAsiaTheme="minorEastAsia" w:hAnsi="Gill Sans MT" w:cs="Gill Sans MT"/>
      <w:color w:val="000000"/>
      <w:sz w:val="16"/>
      <w:szCs w:val="16"/>
    </w:rPr>
  </w:style>
  <w:style w:type="paragraph" w:customStyle="1" w:styleId="DidefaultA">
    <w:name w:val="Di default A"/>
    <w:uiPriority w:val="99"/>
    <w:rsid w:val="000809BC"/>
    <w:pPr>
      <w:autoSpaceDN w:val="0"/>
      <w:adjustRightInd w:val="0"/>
    </w:pPr>
    <w:rPr>
      <w:rFonts w:ascii="Helvetica Neue" w:eastAsia="Arial Unicode MS" w:hAnsi="Arial Unicode MS" w:cs="Helvetica Neue"/>
      <w:color w:val="000000"/>
      <w:sz w:val="22"/>
      <w:szCs w:val="22"/>
    </w:rPr>
  </w:style>
  <w:style w:type="paragraph" w:customStyle="1" w:styleId="Stiletabella2">
    <w:name w:val="Stile tabella 2"/>
    <w:uiPriority w:val="99"/>
    <w:rsid w:val="000809BC"/>
    <w:pPr>
      <w:autoSpaceDN w:val="0"/>
      <w:adjustRightInd w:val="0"/>
    </w:pPr>
    <w:rPr>
      <w:rFonts w:ascii="Helvetica Neue" w:eastAsiaTheme="minorEastAsia" w:hAnsi="Helvetica Neue" w:cs="Helvetica Neue"/>
      <w:color w:val="000000"/>
    </w:rPr>
  </w:style>
  <w:style w:type="paragraph" w:styleId="Nessunaspaziatura">
    <w:name w:val="No Spacing"/>
    <w:uiPriority w:val="99"/>
    <w:qFormat/>
    <w:rsid w:val="000809BC"/>
    <w:pPr>
      <w:autoSpaceDN w:val="0"/>
      <w:adjustRightInd w:val="0"/>
    </w:pPr>
    <w:rPr>
      <w:rFonts w:ascii="Gill Sans MT" w:eastAsiaTheme="minorEastAsia" w:hAnsi="Gill Sans MT" w:cs="Gill Sans MT"/>
      <w:color w:val="000000"/>
      <w:sz w:val="24"/>
      <w:szCs w:val="24"/>
    </w:rPr>
  </w:style>
  <w:style w:type="paragraph" w:customStyle="1" w:styleId="gmail-msoquote">
    <w:name w:val="gmail-msoquote"/>
    <w:basedOn w:val="Predefinito"/>
    <w:uiPriority w:val="99"/>
    <w:rsid w:val="000809BC"/>
    <w:pPr>
      <w:autoSpaceDE w:val="0"/>
      <w:spacing w:before="100" w:after="100"/>
    </w:pPr>
    <w:rPr>
      <w:rFonts w:ascii="Times New Roman" w:hAnsi="Times New Roman" w:cs="Times New Roman"/>
      <w:color w:val="00000A"/>
    </w:rPr>
  </w:style>
  <w:style w:type="paragraph" w:customStyle="1" w:styleId="NormaleWeb1">
    <w:name w:val="Normale (Web)1"/>
    <w:basedOn w:val="Predefinito"/>
    <w:uiPriority w:val="99"/>
    <w:rsid w:val="000809BC"/>
    <w:pPr>
      <w:autoSpaceDE w:val="0"/>
      <w:spacing w:before="100" w:after="100" w:line="100" w:lineRule="atLeast"/>
    </w:pPr>
    <w:rPr>
      <w:rFonts w:ascii="Times New Roman" w:hAnsi="Times New Roman" w:cs="Times New Roman"/>
      <w:color w:val="00000A"/>
      <w:kern w:val="1"/>
    </w:rPr>
  </w:style>
  <w:style w:type="paragraph" w:customStyle="1" w:styleId="Contenutotabella">
    <w:name w:val="Contenuto tabella"/>
    <w:basedOn w:val="Predefinito"/>
    <w:uiPriority w:val="99"/>
    <w:rsid w:val="000809BC"/>
    <w:pPr>
      <w:suppressLineNumbers/>
      <w:autoSpaceDE w:val="0"/>
    </w:pPr>
  </w:style>
  <w:style w:type="paragraph" w:customStyle="1" w:styleId="Intestazionetabella">
    <w:name w:val="Intestazione tabella"/>
    <w:basedOn w:val="Contenutotabella"/>
    <w:uiPriority w:val="99"/>
    <w:rsid w:val="000809BC"/>
    <w:pPr>
      <w:jc w:val="center"/>
    </w:pPr>
    <w:rPr>
      <w:b/>
      <w:bCs/>
    </w:rPr>
  </w:style>
  <w:style w:type="table" w:customStyle="1" w:styleId="TableNormal">
    <w:name w:val="Table Normal"/>
    <w:rsid w:val="00392E1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79752">
          <w:marLeft w:val="0"/>
          <w:marRight w:val="0"/>
          <w:marTop w:val="150"/>
          <w:marBottom w:val="150"/>
          <w:divBdr>
            <w:top w:val="single" w:sz="6" w:space="11" w:color="auto"/>
            <w:left w:val="single" w:sz="6" w:space="31" w:color="auto"/>
            <w:bottom w:val="single" w:sz="6" w:space="11" w:color="auto"/>
            <w:right w:val="single" w:sz="6" w:space="8" w:color="auto"/>
          </w:divBdr>
        </w:div>
      </w:divsChild>
    </w:div>
    <w:div w:id="14028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7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_1\Documents\Modelli%20di%20Office%20personalizzati\carta%20intestata%20numeri%20pagin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5E20F-5C4D-47FA-BAA2-4E7EED6DE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numeri pagina.dotx</Template>
  <TotalTime>2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Segreteria Gestionale</dc:creator>
  <cp:lastModifiedBy>Segreteria Gestionale</cp:lastModifiedBy>
  <cp:revision>5</cp:revision>
  <cp:lastPrinted>2025-11-21T10:02:00Z</cp:lastPrinted>
  <dcterms:created xsi:type="dcterms:W3CDTF">2025-11-21T09:51:00Z</dcterms:created>
  <dcterms:modified xsi:type="dcterms:W3CDTF">2025-11-21T10:03:00Z</dcterms:modified>
</cp:coreProperties>
</file>