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3749DB" w14:textId="18B26EBF" w:rsidR="000809BC" w:rsidRDefault="000809BC" w:rsidP="000809BC">
      <w:pPr>
        <w:pStyle w:val="Predefinito"/>
        <w:keepNext/>
        <w:pageBreakBefore/>
        <w:tabs>
          <w:tab w:val="left" w:pos="579"/>
          <w:tab w:val="left" w:pos="3300"/>
          <w:tab w:val="left" w:pos="5681"/>
        </w:tabs>
        <w:ind w:left="182" w:hanging="182"/>
      </w:pPr>
      <w:r>
        <w:rPr>
          <w:rStyle w:val="Nessuno"/>
          <w:rFonts w:ascii="Helvetica" w:eastAsia="Times New Roman" w:cs="Helvetica"/>
          <w:b/>
          <w:bCs/>
        </w:rPr>
        <w:t>ALLEGATO   1</w:t>
      </w:r>
      <w:r w:rsidR="00EF67A9">
        <w:rPr>
          <w:rStyle w:val="Nessuno"/>
          <w:rFonts w:ascii="Helvetica" w:eastAsia="Times New Roman" w:cs="Helvetica"/>
          <w:b/>
          <w:bCs/>
        </w:rPr>
        <w:t xml:space="preserve"> </w:t>
      </w:r>
      <w:r w:rsidR="00EF67A9">
        <w:rPr>
          <w:rStyle w:val="Nessuno"/>
          <w:rFonts w:ascii="Helvetica" w:eastAsia="Times New Roman" w:cs="Helvetica"/>
          <w:b/>
          <w:bCs/>
        </w:rPr>
        <w:t>“</w:t>
      </w:r>
      <w:r w:rsidR="00EF67A9">
        <w:rPr>
          <w:rStyle w:val="Nessuno"/>
          <w:rFonts w:ascii="Helvetica" w:eastAsia="Times New Roman" w:cs="Helvetica"/>
          <w:b/>
          <w:bCs/>
        </w:rPr>
        <w:t>scelta campi disciplinari</w:t>
      </w:r>
      <w:r w:rsidR="00EF67A9">
        <w:rPr>
          <w:rStyle w:val="Nessuno"/>
          <w:rFonts w:ascii="Helvetica" w:eastAsia="Times New Roman" w:cs="Helvetica"/>
          <w:b/>
          <w:bCs/>
        </w:rPr>
        <w:t>”</w:t>
      </w:r>
    </w:p>
    <w:p w14:paraId="3B19418F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right"/>
      </w:pPr>
      <w:r>
        <w:rPr>
          <w:rStyle w:val="Nessuno"/>
          <w:rFonts w:ascii="Helvetica" w:eastAsia="Times New Roman" w:cs="Helvetica"/>
          <w:sz w:val="22"/>
          <w:szCs w:val="22"/>
        </w:rPr>
        <w:t>Al Direttore dell</w:t>
      </w:r>
      <w:r>
        <w:rPr>
          <w:rStyle w:val="Nessuno"/>
          <w:rFonts w:ascii="Helvetica" w:eastAsia="Times New Roman"/>
          <w:sz w:val="22"/>
          <w:szCs w:val="22"/>
        </w:rPr>
        <w:t>’</w:t>
      </w:r>
      <w:r>
        <w:rPr>
          <w:rStyle w:val="Nessuno"/>
          <w:rFonts w:ascii="Helvetica" w:eastAsia="Times New Roman" w:cs="Helvetica"/>
          <w:sz w:val="22"/>
          <w:szCs w:val="22"/>
        </w:rPr>
        <w:t>ISIA di Faenza</w:t>
      </w:r>
    </w:p>
    <w:p w14:paraId="52F4CD1C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right"/>
      </w:pPr>
      <w:r>
        <w:rPr>
          <w:rStyle w:val="Nessuno"/>
          <w:rFonts w:ascii="Helvetica" w:eastAsia="Times New Roman" w:cs="Helvetica"/>
          <w:sz w:val="22"/>
          <w:szCs w:val="22"/>
        </w:rPr>
        <w:t>Corso Mazzini n. 93</w:t>
      </w:r>
    </w:p>
    <w:p w14:paraId="146D93ED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right"/>
      </w:pPr>
      <w:r>
        <w:rPr>
          <w:rStyle w:val="Nessuno"/>
          <w:rFonts w:ascii="Helvetica" w:eastAsia="Times New Roman" w:cs="Helvetica"/>
          <w:sz w:val="22"/>
          <w:szCs w:val="22"/>
          <w:u w:val="single"/>
        </w:rPr>
        <w:t>48018 FAENZA (RA)</w:t>
      </w:r>
    </w:p>
    <w:p w14:paraId="4AD09C07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</w:pPr>
    </w:p>
    <w:p w14:paraId="3FFE8379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</w:pPr>
      <w:r>
        <w:rPr>
          <w:rStyle w:val="Nessuno"/>
          <w:rFonts w:ascii="Helvetica" w:eastAsia="Times New Roman" w:cs="Helvetica"/>
          <w:sz w:val="22"/>
          <w:szCs w:val="22"/>
        </w:rPr>
        <w:t>__l__sottoscritt _____________________________________________________________________</w:t>
      </w:r>
    </w:p>
    <w:p w14:paraId="22068503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</w:pPr>
    </w:p>
    <w:p w14:paraId="6F298593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</w:pPr>
      <w:r>
        <w:rPr>
          <w:rStyle w:val="Nessuno"/>
          <w:rFonts w:ascii="Helvetica" w:eastAsia="Times New Roman" w:cs="Helvetica"/>
          <w:sz w:val="22"/>
          <w:szCs w:val="22"/>
        </w:rPr>
        <w:t xml:space="preserve">nat___a_______________________________________________________________(Prov._______) </w:t>
      </w:r>
    </w:p>
    <w:p w14:paraId="26F64F2A" w14:textId="77777777" w:rsidR="000809BC" w:rsidRDefault="000809BC" w:rsidP="000809BC">
      <w:pPr>
        <w:pStyle w:val="Predefinito"/>
        <w:keepNext/>
        <w:jc w:val="both"/>
      </w:pPr>
    </w:p>
    <w:p w14:paraId="5247D45A" w14:textId="77777777" w:rsidR="000809BC" w:rsidRDefault="000809BC" w:rsidP="000809BC">
      <w:pPr>
        <w:pStyle w:val="Predefinito"/>
        <w:keepNext/>
        <w:jc w:val="both"/>
      </w:pPr>
      <w:r>
        <w:rPr>
          <w:rStyle w:val="Nessuno"/>
          <w:rFonts w:ascii="Helvetica" w:eastAsia="Times New Roman" w:cs="Helvetica"/>
          <w:sz w:val="22"/>
          <w:szCs w:val="22"/>
        </w:rPr>
        <w:t xml:space="preserve">il____________________ e residente a ____________________________________________________ </w:t>
      </w:r>
    </w:p>
    <w:p w14:paraId="28AA4F39" w14:textId="77777777" w:rsidR="000809BC" w:rsidRDefault="000809BC" w:rsidP="000809BC">
      <w:pPr>
        <w:pStyle w:val="Predefinito"/>
        <w:keepNext/>
        <w:jc w:val="both"/>
      </w:pPr>
    </w:p>
    <w:p w14:paraId="28ADFEF9" w14:textId="77777777" w:rsidR="000809BC" w:rsidRDefault="000809BC" w:rsidP="000809BC">
      <w:pPr>
        <w:pStyle w:val="Predefinito"/>
        <w:keepNext/>
        <w:jc w:val="both"/>
      </w:pPr>
      <w:r>
        <w:rPr>
          <w:rStyle w:val="Nessuno"/>
          <w:rFonts w:ascii="Helvetica" w:eastAsia="Times New Roman" w:cs="Helvetica"/>
          <w:sz w:val="22"/>
          <w:szCs w:val="22"/>
        </w:rPr>
        <w:t>(Prov._______) c.a.p.____________ via__________________________________________ n. _______</w:t>
      </w:r>
    </w:p>
    <w:p w14:paraId="361B51F3" w14:textId="77777777" w:rsidR="000809BC" w:rsidRDefault="000809BC" w:rsidP="000809BC">
      <w:pPr>
        <w:pStyle w:val="Predefinito"/>
        <w:keepNext/>
        <w:jc w:val="both"/>
      </w:pPr>
    </w:p>
    <w:p w14:paraId="5123B9A8" w14:textId="77777777" w:rsidR="000809BC" w:rsidRDefault="000809BC" w:rsidP="000809BC">
      <w:pPr>
        <w:pStyle w:val="Predefinito"/>
        <w:keepNext/>
        <w:jc w:val="both"/>
      </w:pPr>
      <w:r>
        <w:rPr>
          <w:rStyle w:val="Nessuno"/>
          <w:rFonts w:ascii="Helvetica" w:eastAsia="Times New Roman" w:cs="Helvetica"/>
          <w:sz w:val="22"/>
          <w:szCs w:val="22"/>
        </w:rPr>
        <w:t>Telefono_________________________e-mail ______________________________________________</w:t>
      </w:r>
    </w:p>
    <w:p w14:paraId="62964ED3" w14:textId="77777777" w:rsidR="000809BC" w:rsidRDefault="000809BC" w:rsidP="000809BC">
      <w:pPr>
        <w:pStyle w:val="Predefinito"/>
        <w:keepNext/>
        <w:jc w:val="both"/>
      </w:pPr>
    </w:p>
    <w:p w14:paraId="3B5AEAF7" w14:textId="7D00370C" w:rsidR="000809BC" w:rsidRDefault="000809BC" w:rsidP="000809BC">
      <w:pPr>
        <w:pStyle w:val="Predefinito"/>
        <w:keepNext/>
        <w:jc w:val="both"/>
      </w:pPr>
      <w:r>
        <w:rPr>
          <w:rStyle w:val="Nessuno"/>
          <w:rFonts w:ascii="Helvetica" w:eastAsia="Times New Roman" w:cs="Helvetica"/>
          <w:sz w:val="22"/>
          <w:szCs w:val="22"/>
        </w:rPr>
        <w:t xml:space="preserve">ai sensi della procedura </w:t>
      </w:r>
      <w:r w:rsidR="005613AD">
        <w:rPr>
          <w:rStyle w:val="Nessuno"/>
          <w:rFonts w:ascii="Helvetica" w:eastAsia="Times New Roman" w:cs="Helvetica"/>
          <w:sz w:val="22"/>
          <w:szCs w:val="22"/>
        </w:rPr>
        <w:t>selettiva</w:t>
      </w:r>
      <w:r>
        <w:rPr>
          <w:rStyle w:val="Nessuno"/>
          <w:rFonts w:ascii="Helvetica" w:eastAsia="Times New Roman" w:cs="Helvetica"/>
          <w:sz w:val="22"/>
          <w:szCs w:val="22"/>
        </w:rPr>
        <w:t xml:space="preserve"> pubblica indetta con Avviso Prot. n. </w:t>
      </w:r>
      <w:r w:rsidR="007B3C7F">
        <w:rPr>
          <w:rStyle w:val="Nessuno"/>
          <w:rFonts w:ascii="Helvetica" w:eastAsia="Times New Roman" w:cs="Helvetica"/>
          <w:sz w:val="22"/>
          <w:szCs w:val="22"/>
        </w:rPr>
        <w:t xml:space="preserve">1718/C4 </w:t>
      </w:r>
      <w:r>
        <w:rPr>
          <w:rStyle w:val="Nessuno"/>
          <w:rFonts w:ascii="Helvetica" w:eastAsia="Times New Roman" w:cs="Helvetica"/>
          <w:sz w:val="22"/>
          <w:szCs w:val="22"/>
        </w:rPr>
        <w:t>del</w:t>
      </w:r>
      <w:r w:rsidR="007B3C7F">
        <w:rPr>
          <w:rStyle w:val="Nessuno"/>
          <w:rFonts w:ascii="Helvetica" w:eastAsia="Times New Roman" w:cs="Helvetica"/>
          <w:sz w:val="22"/>
          <w:szCs w:val="22"/>
        </w:rPr>
        <w:t xml:space="preserve"> 15/07/2025,</w:t>
      </w:r>
    </w:p>
    <w:p w14:paraId="29F4D84E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center"/>
      </w:pPr>
    </w:p>
    <w:p w14:paraId="311AE242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center"/>
      </w:pPr>
      <w:r>
        <w:rPr>
          <w:rStyle w:val="Nessuno"/>
          <w:rFonts w:ascii="Helvetica" w:eastAsia="Times New Roman" w:cs="Helvetica"/>
          <w:b/>
          <w:bCs/>
          <w:sz w:val="22"/>
          <w:szCs w:val="22"/>
        </w:rPr>
        <w:t>chiede</w:t>
      </w:r>
    </w:p>
    <w:p w14:paraId="6F66C11C" w14:textId="77777777" w:rsidR="000809BC" w:rsidRDefault="000809BC" w:rsidP="000809BC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</w:pPr>
    </w:p>
    <w:p w14:paraId="540B45C8" w14:textId="3980D78D" w:rsidR="000809BC" w:rsidRDefault="000809BC" w:rsidP="000809BC">
      <w:pPr>
        <w:pStyle w:val="Predefinito"/>
      </w:pPr>
      <w:r>
        <w:rPr>
          <w:rFonts w:ascii="Helvetica" w:eastAsia="Times New Roman" w:cs="Helvetica"/>
          <w:sz w:val="22"/>
          <w:szCs w:val="22"/>
        </w:rPr>
        <w:t>di essere inclus__ nell</w:t>
      </w:r>
      <w:r>
        <w:rPr>
          <w:rFonts w:ascii="Helvetica" w:eastAsia="Times New Roman"/>
          <w:sz w:val="22"/>
          <w:szCs w:val="22"/>
        </w:rPr>
        <w:t>’</w:t>
      </w:r>
      <w:r>
        <w:rPr>
          <w:rFonts w:ascii="Helvetica" w:eastAsia="Times New Roman" w:cs="Helvetica"/>
          <w:sz w:val="22"/>
          <w:szCs w:val="22"/>
        </w:rPr>
        <w:t>elenco degli idonei aspiranti all</w:t>
      </w:r>
      <w:r>
        <w:rPr>
          <w:rFonts w:ascii="Helvetica" w:eastAsia="Times New Roman"/>
          <w:sz w:val="22"/>
          <w:szCs w:val="22"/>
        </w:rPr>
        <w:t>’</w:t>
      </w:r>
      <w:r>
        <w:rPr>
          <w:rFonts w:ascii="Helvetica" w:eastAsia="Times New Roman" w:cs="Helvetica"/>
          <w:sz w:val="22"/>
          <w:szCs w:val="22"/>
        </w:rPr>
        <w:t>incarico d</w:t>
      </w:r>
      <w:r>
        <w:rPr>
          <w:rFonts w:ascii="Helvetica" w:eastAsia="Times New Roman"/>
          <w:sz w:val="22"/>
          <w:szCs w:val="22"/>
        </w:rPr>
        <w:t>’</w:t>
      </w:r>
      <w:r>
        <w:rPr>
          <w:rFonts w:ascii="Helvetica" w:eastAsia="Times New Roman" w:cs="Helvetica"/>
          <w:sz w:val="22"/>
          <w:szCs w:val="22"/>
        </w:rPr>
        <w:t>insegnamento per la</w:t>
      </w:r>
      <w:r w:rsidR="00F81A58">
        <w:rPr>
          <w:rFonts w:ascii="Helvetica" w:eastAsia="Times New Roman" w:cs="Helvetica"/>
          <w:sz w:val="22"/>
          <w:szCs w:val="22"/>
        </w:rPr>
        <w:t>/e</w:t>
      </w:r>
      <w:r>
        <w:rPr>
          <w:rFonts w:ascii="Helvetica" w:eastAsia="Times New Roman" w:cs="Helvetica"/>
          <w:sz w:val="22"/>
          <w:szCs w:val="22"/>
        </w:rPr>
        <w:t xml:space="preserve"> seguente</w:t>
      </w:r>
      <w:r w:rsidR="00F81A58">
        <w:rPr>
          <w:rFonts w:ascii="Helvetica" w:eastAsia="Times New Roman" w:cs="Helvetica"/>
          <w:sz w:val="22"/>
          <w:szCs w:val="22"/>
        </w:rPr>
        <w:t>/i</w:t>
      </w:r>
      <w:r>
        <w:rPr>
          <w:rFonts w:ascii="Helvetica" w:eastAsia="Times New Roman" w:cs="Helvetica"/>
          <w:sz w:val="22"/>
          <w:szCs w:val="22"/>
        </w:rPr>
        <w:t xml:space="preserve"> disciplina</w:t>
      </w:r>
      <w:r w:rsidR="00F81A58">
        <w:rPr>
          <w:rFonts w:ascii="Helvetica" w:eastAsia="Times New Roman" w:cs="Helvetica"/>
          <w:sz w:val="22"/>
          <w:szCs w:val="22"/>
        </w:rPr>
        <w:t>/e</w:t>
      </w:r>
      <w:r>
        <w:rPr>
          <w:rFonts w:ascii="Helvetica" w:eastAsia="Times New Roman" w:cs="Helvetica"/>
          <w:sz w:val="22"/>
          <w:szCs w:val="22"/>
        </w:rPr>
        <w:t xml:space="preserve">: </w:t>
      </w:r>
    </w:p>
    <w:p w14:paraId="4F80F82D" w14:textId="77777777" w:rsidR="000809BC" w:rsidRDefault="000809BC" w:rsidP="000809BC">
      <w:pPr>
        <w:pStyle w:val="Predefinito"/>
      </w:pP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4278"/>
        <w:gridCol w:w="1121"/>
        <w:gridCol w:w="1121"/>
        <w:gridCol w:w="1121"/>
        <w:gridCol w:w="1126"/>
      </w:tblGrid>
      <w:tr w:rsidR="000809BC" w14:paraId="5CCE44E6" w14:textId="77777777" w:rsidTr="00DE6085">
        <w:trPr>
          <w:trHeight w:val="806"/>
        </w:trPr>
        <w:tc>
          <w:tcPr>
            <w:tcW w:w="1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21BDAD1E" w14:textId="77777777" w:rsidR="000809BC" w:rsidRDefault="000809BC" w:rsidP="00DE6085">
            <w:pPr>
              <w:pStyle w:val="Predefinito"/>
            </w:pPr>
            <w:r>
              <w:rPr>
                <w:rFonts w:ascii="Helvetica" w:eastAsia="Times New Roman" w:hAnsi="Arial Unicode MS" w:cs="Helvetica"/>
                <w:sz w:val="22"/>
                <w:szCs w:val="22"/>
              </w:rPr>
              <w:t xml:space="preserve">Codice settore artistico </w:t>
            </w:r>
          </w:p>
          <w:p w14:paraId="04A7186A" w14:textId="77777777" w:rsidR="000809BC" w:rsidRDefault="000809BC" w:rsidP="00DE6085">
            <w:pPr>
              <w:pStyle w:val="Predefinito"/>
            </w:pPr>
            <w:r>
              <w:rPr>
                <w:rFonts w:ascii="Helvetica" w:eastAsia="Times New Roman" w:hAnsi="Arial Unicode MS" w:cs="Helvetica"/>
                <w:sz w:val="22"/>
                <w:szCs w:val="22"/>
              </w:rPr>
              <w:t>disciplinare</w:t>
            </w: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19605D0C" w14:textId="77777777" w:rsidR="000809BC" w:rsidRDefault="000809BC" w:rsidP="00DE6085">
            <w:pPr>
              <w:pStyle w:val="Predefinito"/>
            </w:pPr>
            <w:r>
              <w:rPr>
                <w:rFonts w:ascii="Helvetica" w:eastAsia="Times New Roman" w:hAnsi="Arial Unicode MS" w:cs="Helvetica"/>
                <w:sz w:val="22"/>
                <w:szCs w:val="22"/>
              </w:rPr>
              <w:t>Campo disciplinare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20DE543A" w14:textId="77777777" w:rsidR="000809BC" w:rsidRDefault="000809BC" w:rsidP="00DE6085">
            <w:pPr>
              <w:pStyle w:val="Predefinito"/>
            </w:pPr>
            <w:r>
              <w:rPr>
                <w:rFonts w:ascii="Helvetica" w:eastAsia="Times New Roman" w:hAnsi="Arial Unicode MS" w:cs="Helvetica"/>
                <w:sz w:val="22"/>
                <w:szCs w:val="22"/>
              </w:rPr>
              <w:t>Ore anno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0C51F7C3" w14:textId="77777777" w:rsidR="000809BC" w:rsidRDefault="000809BC" w:rsidP="00DE6085">
            <w:pPr>
              <w:pStyle w:val="Predefinito"/>
            </w:pPr>
            <w:r>
              <w:rPr>
                <w:rFonts w:ascii="Helvetica" w:eastAsia="Times New Roman" w:hAnsi="Arial Unicode MS" w:cs="Helvetica"/>
                <w:sz w:val="22"/>
                <w:szCs w:val="22"/>
              </w:rPr>
              <w:t>Crediti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3F9A9A47" w14:textId="77777777" w:rsidR="000809BC" w:rsidRDefault="000809BC" w:rsidP="00DE6085">
            <w:pPr>
              <w:pStyle w:val="Predefinito"/>
            </w:pPr>
            <w:r>
              <w:rPr>
                <w:rFonts w:ascii="Helvetica" w:eastAsia="Times New Roman" w:hAnsi="Arial Unicode MS" w:cs="Helvetica"/>
                <w:sz w:val="22"/>
                <w:szCs w:val="22"/>
              </w:rPr>
              <w:t>livello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291D769A" w14:textId="77777777" w:rsidR="000809BC" w:rsidRDefault="000809BC" w:rsidP="00DE6085">
            <w:pPr>
              <w:pStyle w:val="Predefinito"/>
            </w:pPr>
            <w:r>
              <w:rPr>
                <w:rFonts w:ascii="Helvetica" w:eastAsia="Times New Roman" w:hAnsi="Arial Unicode MS" w:cs="Helvetica"/>
                <w:sz w:val="22"/>
                <w:szCs w:val="22"/>
              </w:rPr>
              <w:t xml:space="preserve">Anno </w:t>
            </w:r>
          </w:p>
          <w:p w14:paraId="6A5BBF7E" w14:textId="77777777" w:rsidR="000809BC" w:rsidRDefault="000809BC" w:rsidP="00DE6085">
            <w:pPr>
              <w:pStyle w:val="Predefinito"/>
            </w:pPr>
            <w:r>
              <w:rPr>
                <w:rFonts w:ascii="Helvetica" w:eastAsia="Times New Roman" w:hAnsi="Arial Unicode MS" w:cs="Helvetica"/>
                <w:sz w:val="22"/>
                <w:szCs w:val="22"/>
              </w:rPr>
              <w:t>di corso</w:t>
            </w:r>
          </w:p>
        </w:tc>
      </w:tr>
      <w:tr w:rsidR="000809BC" w14:paraId="5A154EFD" w14:textId="77777777" w:rsidTr="00DE6085">
        <w:trPr>
          <w:trHeight w:val="766"/>
        </w:trPr>
        <w:tc>
          <w:tcPr>
            <w:tcW w:w="1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0361C9E" w14:textId="77777777" w:rsidR="000809BC" w:rsidRDefault="000809BC" w:rsidP="00DE6085">
            <w:pPr>
              <w:pStyle w:val="Predefinito"/>
            </w:pP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6F4DD45" w14:textId="4B651733" w:rsidR="000809BC" w:rsidRDefault="000809BC" w:rsidP="00DE6085">
            <w:pPr>
              <w:pStyle w:val="Predefini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D99447" w14:textId="77777777" w:rsidR="000809BC" w:rsidRDefault="000809BC" w:rsidP="00DE6085">
            <w:pPr>
              <w:pStyle w:val="Predefini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1A5D6E" w14:textId="77777777" w:rsidR="000809BC" w:rsidRDefault="000809BC" w:rsidP="00DE6085">
            <w:pPr>
              <w:pStyle w:val="Predefini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7F258B" w14:textId="77777777" w:rsidR="000809BC" w:rsidRDefault="000809BC" w:rsidP="00DE6085">
            <w:pPr>
              <w:pStyle w:val="Predefinito"/>
            </w:pP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D02481" w14:textId="77777777" w:rsidR="000809BC" w:rsidRDefault="000809BC" w:rsidP="00DE6085">
            <w:pPr>
              <w:pStyle w:val="Predefinito"/>
            </w:pPr>
          </w:p>
        </w:tc>
      </w:tr>
      <w:tr w:rsidR="00F81A58" w14:paraId="5F8219A0" w14:textId="77777777" w:rsidTr="00DE6085">
        <w:trPr>
          <w:trHeight w:val="766"/>
        </w:trPr>
        <w:tc>
          <w:tcPr>
            <w:tcW w:w="1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D83C51" w14:textId="77777777" w:rsidR="00F81A58" w:rsidRDefault="00F81A58" w:rsidP="00DE6085">
            <w:pPr>
              <w:pStyle w:val="Predefinito"/>
            </w:pP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B8EB64F" w14:textId="77777777" w:rsidR="00F81A58" w:rsidRDefault="00F81A58" w:rsidP="00DE6085">
            <w:pPr>
              <w:pStyle w:val="Predefinito"/>
              <w:rPr>
                <w:rFonts w:ascii="Helvetica" w:eastAsia="Times New Roman" w:hAnsi="Arial Unicode MS" w:cs="Helvetica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CF4C818" w14:textId="77777777" w:rsidR="00F81A58" w:rsidRDefault="00F81A58" w:rsidP="00DE6085">
            <w:pPr>
              <w:pStyle w:val="Predefini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5AD20EE" w14:textId="77777777" w:rsidR="00F81A58" w:rsidRDefault="00F81A58" w:rsidP="00DE6085">
            <w:pPr>
              <w:pStyle w:val="Predefini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D506A0" w14:textId="77777777" w:rsidR="00F81A58" w:rsidRDefault="00F81A58" w:rsidP="00DE6085">
            <w:pPr>
              <w:pStyle w:val="Predefinito"/>
            </w:pP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6C22DB" w14:textId="77777777" w:rsidR="00F81A58" w:rsidRDefault="00F81A58" w:rsidP="00DE6085">
            <w:pPr>
              <w:pStyle w:val="Predefinito"/>
            </w:pPr>
          </w:p>
        </w:tc>
      </w:tr>
      <w:tr w:rsidR="00EF67A9" w14:paraId="7E2C67D5" w14:textId="77777777" w:rsidTr="00DE6085">
        <w:trPr>
          <w:trHeight w:val="766"/>
        </w:trPr>
        <w:tc>
          <w:tcPr>
            <w:tcW w:w="1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3BBCFFD" w14:textId="77777777" w:rsidR="00EF67A9" w:rsidRDefault="00EF67A9" w:rsidP="00DE6085">
            <w:pPr>
              <w:pStyle w:val="Predefinito"/>
            </w:pP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726F1E2" w14:textId="77777777" w:rsidR="00EF67A9" w:rsidRDefault="00EF67A9" w:rsidP="00DE6085">
            <w:pPr>
              <w:pStyle w:val="Predefinito"/>
              <w:rPr>
                <w:rFonts w:ascii="Helvetica" w:eastAsia="Times New Roman" w:hAnsi="Arial Unicode MS" w:cs="Helvetica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C1A1DD4" w14:textId="77777777" w:rsidR="00EF67A9" w:rsidRDefault="00EF67A9" w:rsidP="00DE6085">
            <w:pPr>
              <w:pStyle w:val="Predefini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0F726BC" w14:textId="77777777" w:rsidR="00EF67A9" w:rsidRDefault="00EF67A9" w:rsidP="00DE6085">
            <w:pPr>
              <w:pStyle w:val="Predefini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495B02C" w14:textId="77777777" w:rsidR="00EF67A9" w:rsidRDefault="00EF67A9" w:rsidP="00DE6085">
            <w:pPr>
              <w:pStyle w:val="Predefinito"/>
            </w:pP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945277" w14:textId="77777777" w:rsidR="00EF67A9" w:rsidRDefault="00EF67A9" w:rsidP="00DE6085">
            <w:pPr>
              <w:pStyle w:val="Predefinito"/>
            </w:pPr>
          </w:p>
        </w:tc>
      </w:tr>
    </w:tbl>
    <w:p w14:paraId="302CA646" w14:textId="77777777" w:rsidR="000809BC" w:rsidRDefault="000809BC" w:rsidP="000809BC">
      <w:pPr>
        <w:pStyle w:val="Predefinito"/>
      </w:pPr>
    </w:p>
    <w:p w14:paraId="095F3A37" w14:textId="77777777" w:rsidR="000809BC" w:rsidRDefault="000809BC" w:rsidP="000809BC">
      <w:pPr>
        <w:pStyle w:val="Predefinito"/>
      </w:pPr>
    </w:p>
    <w:p w14:paraId="25490BA0" w14:textId="77777777" w:rsidR="000809BC" w:rsidRDefault="000809BC" w:rsidP="000809BC">
      <w:pPr>
        <w:pStyle w:val="Predefinito"/>
      </w:pPr>
    </w:p>
    <w:p w14:paraId="7E4FC313" w14:textId="77777777" w:rsidR="000809BC" w:rsidRDefault="000809BC" w:rsidP="000809BC">
      <w:pPr>
        <w:pStyle w:val="Predefinito"/>
      </w:pPr>
    </w:p>
    <w:p w14:paraId="54FBBAD2" w14:textId="77777777" w:rsidR="000809BC" w:rsidRDefault="000809BC" w:rsidP="000809BC">
      <w:pPr>
        <w:pStyle w:val="Predefinito"/>
      </w:pPr>
      <w:r>
        <w:rPr>
          <w:rFonts w:ascii="Helvetica" w:eastAsia="Times New Roman" w:cs="Helvetica"/>
          <w:sz w:val="22"/>
          <w:szCs w:val="22"/>
        </w:rPr>
        <w:t>_______________________________                     __________________________________________</w:t>
      </w:r>
    </w:p>
    <w:p w14:paraId="583ADB23" w14:textId="77777777" w:rsidR="000809BC" w:rsidRDefault="000809BC" w:rsidP="000809BC">
      <w:pPr>
        <w:pStyle w:val="Predefinito"/>
      </w:pPr>
      <w:r>
        <w:rPr>
          <w:rFonts w:ascii="Helvetica" w:eastAsia="Times New Roman" w:cs="Helvetica"/>
          <w:sz w:val="22"/>
          <w:szCs w:val="22"/>
        </w:rPr>
        <w:t>(luogo e data)</w:t>
      </w:r>
      <w:r>
        <w:rPr>
          <w:rFonts w:ascii="Helvetica" w:eastAsia="Times New Roman" w:cs="Helvetica"/>
          <w:sz w:val="22"/>
          <w:szCs w:val="22"/>
        </w:rPr>
        <w:tab/>
        <w:t xml:space="preserve">                                                                                                      (Firma del dichiarante)</w:t>
      </w:r>
    </w:p>
    <w:p w14:paraId="64F5A72D" w14:textId="77777777" w:rsidR="000809BC" w:rsidRDefault="000809BC" w:rsidP="000809BC">
      <w:pPr>
        <w:pStyle w:val="Predefinito"/>
      </w:pPr>
    </w:p>
    <w:p w14:paraId="18FADFEA" w14:textId="77777777" w:rsidR="000809BC" w:rsidRDefault="000809BC" w:rsidP="000809BC">
      <w:pPr>
        <w:pStyle w:val="Predefinito"/>
      </w:pPr>
    </w:p>
    <w:sectPr w:rsidR="000809BC" w:rsidSect="00757F93">
      <w:headerReference w:type="default" r:id="rId8"/>
      <w:footerReference w:type="default" r:id="rId9"/>
      <w:pgSz w:w="11906" w:h="16838"/>
      <w:pgMar w:top="1258" w:right="794" w:bottom="1695" w:left="794" w:header="0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25DC" w14:textId="77777777" w:rsidR="000809BC" w:rsidRDefault="000809BC">
      <w:r>
        <w:separator/>
      </w:r>
    </w:p>
  </w:endnote>
  <w:endnote w:type="continuationSeparator" w:id="0">
    <w:p w14:paraId="0E927066" w14:textId="77777777" w:rsidR="000809BC" w:rsidRDefault="0008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swiss"/>
    <w:pitch w:val="variable"/>
  </w:font>
  <w:font w:name="Fenisia_MASTER">
    <w:panose1 w:val="00000000000000000000"/>
    <w:charset w:val="00"/>
    <w:family w:val="modern"/>
    <w:notTrueType/>
    <w:pitch w:val="variable"/>
    <w:sig w:usb0="A00000FF" w:usb1="420060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9B09" w14:textId="77777777" w:rsidR="00FC22F7" w:rsidRPr="001B43C1" w:rsidRDefault="001B43C1" w:rsidP="00FC22F7">
    <w:pPr>
      <w:pStyle w:val="Pidipagina"/>
      <w:jc w:val="right"/>
      <w:rPr>
        <w:rFonts w:ascii="Fenisia_MASTER" w:hAnsi="Fenisia_MASTER"/>
        <w:sz w:val="18"/>
        <w:szCs w:val="18"/>
      </w:rPr>
    </w:pPr>
    <w:r w:rsidRPr="001B43C1">
      <w:rPr>
        <w:rFonts w:ascii="Fenisia_MASTER" w:hAnsi="Fenisia_MASTER"/>
        <w:sz w:val="18"/>
        <w:szCs w:val="18"/>
      </w:rPr>
      <w:t xml:space="preserve">Pag.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PAGE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  <w:r>
      <w:rPr>
        <w:rFonts w:ascii="Fenisia_MASTER" w:hAnsi="Fenisia_MASTER"/>
        <w:sz w:val="18"/>
        <w:szCs w:val="18"/>
      </w:rPr>
      <w:t xml:space="preserve"> di</w:t>
    </w:r>
    <w:r w:rsidRPr="001B43C1">
      <w:rPr>
        <w:rFonts w:ascii="Fenisia_MASTER" w:hAnsi="Fenisia_MASTER"/>
        <w:sz w:val="18"/>
        <w:szCs w:val="18"/>
      </w:rPr>
      <w:t xml:space="preserve">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NUMPAGES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</w:p>
  <w:p w14:paraId="44D852E7" w14:textId="77777777" w:rsidR="00FC22F7" w:rsidRDefault="00FC22F7" w:rsidP="00FC22F7">
    <w:pPr>
      <w:pStyle w:val="Pidipagina"/>
    </w:pPr>
  </w:p>
  <w:p w14:paraId="39F14F52" w14:textId="77777777" w:rsidR="00FC22F7" w:rsidRDefault="00FC22F7" w:rsidP="00FC22F7">
    <w:pPr>
      <w:pStyle w:val="Pidipagina"/>
    </w:pPr>
  </w:p>
  <w:p w14:paraId="797CC9BD" w14:textId="77777777" w:rsidR="00FC22F7" w:rsidRDefault="00FC22F7" w:rsidP="00FC22F7">
    <w:pPr>
      <w:pStyle w:val="Pidipagina"/>
    </w:pPr>
  </w:p>
  <w:p w14:paraId="43544668" w14:textId="77777777" w:rsidR="00FC22F7" w:rsidRDefault="00FC22F7" w:rsidP="00FC22F7">
    <w:pPr>
      <w:pStyle w:val="Pidipagina"/>
    </w:pPr>
  </w:p>
  <w:p w14:paraId="131DC93E" w14:textId="77777777" w:rsidR="00FC22F7" w:rsidRDefault="00FC22F7" w:rsidP="00FC22F7">
    <w:pPr>
      <w:pStyle w:val="Pidipagina"/>
    </w:pPr>
  </w:p>
  <w:p w14:paraId="78BE119B" w14:textId="77777777" w:rsidR="00B50659" w:rsidRPr="00186E20" w:rsidRDefault="005552D9" w:rsidP="00FC22F7">
    <w:pPr>
      <w:pStyle w:val="Pidipa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AA02F6" wp14:editId="2F4088BC">
          <wp:simplePos x="0" y="0"/>
          <wp:positionH relativeFrom="column">
            <wp:posOffset>-447040</wp:posOffset>
          </wp:positionH>
          <wp:positionV relativeFrom="page">
            <wp:posOffset>9248775</wp:posOffset>
          </wp:positionV>
          <wp:extent cx="7560000" cy="1440000"/>
          <wp:effectExtent l="0" t="0" r="3175" b="825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FD634" w14:textId="77777777" w:rsidR="000809BC" w:rsidRDefault="000809BC">
      <w:r>
        <w:separator/>
      </w:r>
    </w:p>
  </w:footnote>
  <w:footnote w:type="continuationSeparator" w:id="0">
    <w:p w14:paraId="6D8905E4" w14:textId="77777777" w:rsidR="000809BC" w:rsidRDefault="00080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02FF" w14:textId="77777777" w:rsidR="00B50659" w:rsidRDefault="005552D9" w:rsidP="00316C79">
    <w:pPr>
      <w:pStyle w:val="Intestazione"/>
      <w:ind w:left="-794"/>
    </w:pPr>
    <w:r>
      <w:rPr>
        <w:noProof/>
      </w:rPr>
      <w:drawing>
        <wp:inline distT="0" distB="0" distL="0" distR="0" wp14:anchorId="205F4203" wp14:editId="0174388C">
          <wp:extent cx="6332220" cy="150876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220" cy="150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2">
      <w:start w:val="1"/>
      <w:numFmt w:val="lowerRoman"/>
      <w:lvlText w:val="%2.%3."/>
      <w:lvlJc w:val="left"/>
      <w:pPr>
        <w:ind w:left="216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5">
      <w:start w:val="1"/>
      <w:numFmt w:val="lowerRoman"/>
      <w:lvlText w:val="%2.%3.%4.%5.%6."/>
      <w:lvlJc w:val="left"/>
      <w:pPr>
        <w:ind w:left="432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caps w:val="0"/>
        <w:smallCaps w:val="0"/>
        <w:dstrike w:val="0"/>
        <w:color w:val="000000"/>
        <w:spacing w:val="0"/>
        <w:w w:val="100"/>
        <w:kern w:val="1"/>
      </w:rPr>
    </w:lvl>
    <w:lvl w:ilvl="8">
      <w:start w:val="1"/>
      <w:numFmt w:val="lowerRoman"/>
      <w:lvlText w:val="%2.%3.%4.%5.%6.%7.%8.%9."/>
      <w:lvlJc w:val="left"/>
      <w:pPr>
        <w:ind w:left="6480" w:hanging="285"/>
      </w:pPr>
      <w:rPr>
        <w:caps w:val="0"/>
        <w:smallCaps w:val="0"/>
        <w:dstrike w:val="0"/>
        <w:color w:val="000000"/>
        <w:spacing w:val="0"/>
        <w:w w:val="100"/>
        <w:kern w:val="1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¨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*"/>
      <w:lvlJc w:val="left"/>
      <w:pPr>
        <w:ind w:left="3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1">
      <w:start w:val="1"/>
      <w:numFmt w:val="bullet"/>
      <w:lvlText w:val="*"/>
      <w:lvlJc w:val="left"/>
      <w:pPr>
        <w:ind w:left="9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2">
      <w:start w:val="1"/>
      <w:numFmt w:val="bullet"/>
      <w:lvlText w:val="*"/>
      <w:lvlJc w:val="left"/>
      <w:pPr>
        <w:ind w:left="15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3">
      <w:start w:val="1"/>
      <w:numFmt w:val="bullet"/>
      <w:lvlText w:val="*"/>
      <w:lvlJc w:val="left"/>
      <w:pPr>
        <w:ind w:left="21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4">
      <w:start w:val="1"/>
      <w:numFmt w:val="bullet"/>
      <w:lvlText w:val="*"/>
      <w:lvlJc w:val="left"/>
      <w:pPr>
        <w:ind w:left="27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5">
      <w:start w:val="1"/>
      <w:numFmt w:val="bullet"/>
      <w:lvlText w:val="*"/>
      <w:lvlJc w:val="left"/>
      <w:pPr>
        <w:ind w:left="33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6">
      <w:start w:val="1"/>
      <w:numFmt w:val="bullet"/>
      <w:lvlText w:val="*"/>
      <w:lvlJc w:val="left"/>
      <w:pPr>
        <w:ind w:left="39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7">
      <w:start w:val="1"/>
      <w:numFmt w:val="bullet"/>
      <w:lvlText w:val="*"/>
      <w:lvlJc w:val="left"/>
      <w:pPr>
        <w:ind w:left="45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  <w:lvl w:ilvl="8">
      <w:start w:val="1"/>
      <w:numFmt w:val="bullet"/>
      <w:lvlText w:val="*"/>
      <w:lvlJc w:val="left"/>
      <w:pPr>
        <w:ind w:left="5171" w:hanging="371"/>
      </w:pPr>
      <w:rPr>
        <w:rFonts w:ascii="Times New Roman" w:hAnsi="Times New Roman" w:cs="Times New Roman"/>
        <w:caps w:val="0"/>
        <w:smallCaps w:val="0"/>
        <w:dstrike w:val="0"/>
        <w:color w:val="000000"/>
        <w:spacing w:val="0"/>
        <w:w w:val="100"/>
        <w:kern w:val="1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11" w15:restartNumberingAfterBreak="0">
    <w:nsid w:val="06FA5E8D"/>
    <w:multiLevelType w:val="hybridMultilevel"/>
    <w:tmpl w:val="FC283F8E"/>
    <w:lvl w:ilvl="0" w:tplc="B0FEA2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5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04616"/>
    <w:multiLevelType w:val="hybridMultilevel"/>
    <w:tmpl w:val="E600334C"/>
    <w:lvl w:ilvl="0" w:tplc="4C826D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6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A364D"/>
    <w:multiLevelType w:val="hybridMultilevel"/>
    <w:tmpl w:val="188295EE"/>
    <w:lvl w:ilvl="0" w:tplc="7618FE36">
      <w:start w:val="1"/>
      <w:numFmt w:val="decimal"/>
      <w:lvlText w:val="%1)"/>
      <w:lvlJc w:val="left"/>
      <w:pPr>
        <w:ind w:left="720" w:hanging="360"/>
      </w:pPr>
      <w:rPr>
        <w:rFonts w:ascii="Helvetica" w:eastAsia="Times New Roman" w:cs="Helvetica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28"/>
  </w:num>
  <w:num w:numId="8">
    <w:abstractNumId w:val="32"/>
  </w:num>
  <w:num w:numId="9">
    <w:abstractNumId w:val="34"/>
  </w:num>
  <w:num w:numId="10">
    <w:abstractNumId w:val="19"/>
  </w:num>
  <w:num w:numId="11">
    <w:abstractNumId w:val="13"/>
  </w:num>
  <w:num w:numId="12">
    <w:abstractNumId w:val="20"/>
  </w:num>
  <w:num w:numId="13">
    <w:abstractNumId w:val="15"/>
  </w:num>
  <w:num w:numId="14">
    <w:abstractNumId w:val="29"/>
  </w:num>
  <w:num w:numId="15">
    <w:abstractNumId w:val="22"/>
  </w:num>
  <w:num w:numId="16">
    <w:abstractNumId w:val="31"/>
  </w:num>
  <w:num w:numId="17">
    <w:abstractNumId w:val="21"/>
  </w:num>
  <w:num w:numId="18">
    <w:abstractNumId w:val="35"/>
  </w:num>
  <w:num w:numId="19">
    <w:abstractNumId w:val="30"/>
  </w:num>
  <w:num w:numId="20">
    <w:abstractNumId w:val="24"/>
  </w:num>
  <w:num w:numId="21">
    <w:abstractNumId w:val="23"/>
  </w:num>
  <w:num w:numId="22">
    <w:abstractNumId w:val="12"/>
  </w:num>
  <w:num w:numId="23">
    <w:abstractNumId w:val="10"/>
  </w:num>
  <w:num w:numId="24">
    <w:abstractNumId w:val="14"/>
  </w:num>
  <w:num w:numId="25">
    <w:abstractNumId w:val="25"/>
  </w:num>
  <w:num w:numId="26">
    <w:abstractNumId w:val="9"/>
  </w:num>
  <w:num w:numId="27">
    <w:abstractNumId w:val="26"/>
  </w:num>
  <w:num w:numId="28">
    <w:abstractNumId w:val="33"/>
  </w:num>
  <w:num w:numId="29">
    <w:abstractNumId w:val="18"/>
  </w:num>
  <w:num w:numId="30">
    <w:abstractNumId w:val="17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11"/>
  </w:num>
  <w:num w:numId="38">
    <w:abstractNumId w:val="16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BC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249B"/>
    <w:rsid w:val="00034B44"/>
    <w:rsid w:val="00037236"/>
    <w:rsid w:val="00041513"/>
    <w:rsid w:val="00041860"/>
    <w:rsid w:val="00041A66"/>
    <w:rsid w:val="000439BF"/>
    <w:rsid w:val="000470D6"/>
    <w:rsid w:val="00050BBC"/>
    <w:rsid w:val="000557F7"/>
    <w:rsid w:val="00056176"/>
    <w:rsid w:val="0005699F"/>
    <w:rsid w:val="000638A4"/>
    <w:rsid w:val="00071F6C"/>
    <w:rsid w:val="000742F0"/>
    <w:rsid w:val="00077D8D"/>
    <w:rsid w:val="000809BC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6158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7BEC"/>
    <w:rsid w:val="00166546"/>
    <w:rsid w:val="00166AE9"/>
    <w:rsid w:val="001674CB"/>
    <w:rsid w:val="001701B5"/>
    <w:rsid w:val="00181F83"/>
    <w:rsid w:val="00186E20"/>
    <w:rsid w:val="001871B6"/>
    <w:rsid w:val="0019098C"/>
    <w:rsid w:val="00190B27"/>
    <w:rsid w:val="001953C7"/>
    <w:rsid w:val="001B43C1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5291"/>
    <w:rsid w:val="00200E79"/>
    <w:rsid w:val="00204A9C"/>
    <w:rsid w:val="0020642D"/>
    <w:rsid w:val="00214C0B"/>
    <w:rsid w:val="002234A2"/>
    <w:rsid w:val="00224299"/>
    <w:rsid w:val="002268D8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16A"/>
    <w:rsid w:val="00296418"/>
    <w:rsid w:val="00296CF7"/>
    <w:rsid w:val="00296D9A"/>
    <w:rsid w:val="002A1552"/>
    <w:rsid w:val="002A2072"/>
    <w:rsid w:val="002B111D"/>
    <w:rsid w:val="002B25BF"/>
    <w:rsid w:val="002B3C8E"/>
    <w:rsid w:val="002B3EAC"/>
    <w:rsid w:val="002B7393"/>
    <w:rsid w:val="002C1B87"/>
    <w:rsid w:val="002C1F4C"/>
    <w:rsid w:val="002C7804"/>
    <w:rsid w:val="002D1C52"/>
    <w:rsid w:val="002E4AB0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65E5"/>
    <w:rsid w:val="003560A5"/>
    <w:rsid w:val="00364DCD"/>
    <w:rsid w:val="0037679E"/>
    <w:rsid w:val="003768C1"/>
    <w:rsid w:val="00376B65"/>
    <w:rsid w:val="00377355"/>
    <w:rsid w:val="00377C3C"/>
    <w:rsid w:val="00392766"/>
    <w:rsid w:val="00392A83"/>
    <w:rsid w:val="003A43EB"/>
    <w:rsid w:val="003A59C6"/>
    <w:rsid w:val="003A7917"/>
    <w:rsid w:val="003B2543"/>
    <w:rsid w:val="003B55D8"/>
    <w:rsid w:val="003C209A"/>
    <w:rsid w:val="003C30BB"/>
    <w:rsid w:val="003C715D"/>
    <w:rsid w:val="003D03B6"/>
    <w:rsid w:val="003D161F"/>
    <w:rsid w:val="003E1E9C"/>
    <w:rsid w:val="003E1EB5"/>
    <w:rsid w:val="003E2672"/>
    <w:rsid w:val="003E2A2E"/>
    <w:rsid w:val="003E5284"/>
    <w:rsid w:val="003E7202"/>
    <w:rsid w:val="003E7289"/>
    <w:rsid w:val="003F43DA"/>
    <w:rsid w:val="00406653"/>
    <w:rsid w:val="00414064"/>
    <w:rsid w:val="004154C8"/>
    <w:rsid w:val="00420F44"/>
    <w:rsid w:val="00422D12"/>
    <w:rsid w:val="00424E14"/>
    <w:rsid w:val="0043231C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70BD"/>
    <w:rsid w:val="00491E2F"/>
    <w:rsid w:val="00497B61"/>
    <w:rsid w:val="004A17AD"/>
    <w:rsid w:val="004A2538"/>
    <w:rsid w:val="004A28EB"/>
    <w:rsid w:val="004A3613"/>
    <w:rsid w:val="004A63B5"/>
    <w:rsid w:val="004B0B5D"/>
    <w:rsid w:val="004B2387"/>
    <w:rsid w:val="004B4C2D"/>
    <w:rsid w:val="004C037F"/>
    <w:rsid w:val="004C1100"/>
    <w:rsid w:val="004C40BE"/>
    <w:rsid w:val="004D3CF9"/>
    <w:rsid w:val="004D737E"/>
    <w:rsid w:val="004E10C3"/>
    <w:rsid w:val="004E11D9"/>
    <w:rsid w:val="004E167B"/>
    <w:rsid w:val="004E1C3C"/>
    <w:rsid w:val="004E6EBB"/>
    <w:rsid w:val="004E7989"/>
    <w:rsid w:val="004E7E16"/>
    <w:rsid w:val="004F0375"/>
    <w:rsid w:val="005013D8"/>
    <w:rsid w:val="00506312"/>
    <w:rsid w:val="00511432"/>
    <w:rsid w:val="00512024"/>
    <w:rsid w:val="005150BD"/>
    <w:rsid w:val="00520701"/>
    <w:rsid w:val="00521CBA"/>
    <w:rsid w:val="00521D40"/>
    <w:rsid w:val="00522910"/>
    <w:rsid w:val="00522E45"/>
    <w:rsid w:val="00523A5F"/>
    <w:rsid w:val="00526784"/>
    <w:rsid w:val="00531CC1"/>
    <w:rsid w:val="00532563"/>
    <w:rsid w:val="00546085"/>
    <w:rsid w:val="00547C36"/>
    <w:rsid w:val="00552167"/>
    <w:rsid w:val="0055347A"/>
    <w:rsid w:val="00554CFE"/>
    <w:rsid w:val="005552D9"/>
    <w:rsid w:val="005613AD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39F7"/>
    <w:rsid w:val="005F7655"/>
    <w:rsid w:val="00601AE5"/>
    <w:rsid w:val="0060370F"/>
    <w:rsid w:val="00605FDB"/>
    <w:rsid w:val="00611EE4"/>
    <w:rsid w:val="006130C7"/>
    <w:rsid w:val="006146CB"/>
    <w:rsid w:val="0061544C"/>
    <w:rsid w:val="00616C1A"/>
    <w:rsid w:val="0062132E"/>
    <w:rsid w:val="00622803"/>
    <w:rsid w:val="00625B9A"/>
    <w:rsid w:val="00630130"/>
    <w:rsid w:val="006314B4"/>
    <w:rsid w:val="00632BF4"/>
    <w:rsid w:val="0063349E"/>
    <w:rsid w:val="0063510A"/>
    <w:rsid w:val="00636FE3"/>
    <w:rsid w:val="0063783E"/>
    <w:rsid w:val="006447ED"/>
    <w:rsid w:val="00650B64"/>
    <w:rsid w:val="00653AC8"/>
    <w:rsid w:val="00670CC2"/>
    <w:rsid w:val="00682CB1"/>
    <w:rsid w:val="00685605"/>
    <w:rsid w:val="006903D5"/>
    <w:rsid w:val="006919F2"/>
    <w:rsid w:val="00693D89"/>
    <w:rsid w:val="0069409D"/>
    <w:rsid w:val="006967C2"/>
    <w:rsid w:val="006A2847"/>
    <w:rsid w:val="006B0282"/>
    <w:rsid w:val="006B4346"/>
    <w:rsid w:val="006B5F97"/>
    <w:rsid w:val="006B786B"/>
    <w:rsid w:val="006C02BB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35AEF"/>
    <w:rsid w:val="00740AC7"/>
    <w:rsid w:val="00751088"/>
    <w:rsid w:val="00752009"/>
    <w:rsid w:val="00755FD5"/>
    <w:rsid w:val="00756AE6"/>
    <w:rsid w:val="00757F93"/>
    <w:rsid w:val="00765239"/>
    <w:rsid w:val="007674EE"/>
    <w:rsid w:val="007724D6"/>
    <w:rsid w:val="00772FFC"/>
    <w:rsid w:val="00776EDA"/>
    <w:rsid w:val="007807E7"/>
    <w:rsid w:val="007816F8"/>
    <w:rsid w:val="007843CA"/>
    <w:rsid w:val="00786C32"/>
    <w:rsid w:val="0078776F"/>
    <w:rsid w:val="00790A95"/>
    <w:rsid w:val="00793B9C"/>
    <w:rsid w:val="007A1106"/>
    <w:rsid w:val="007A1E7C"/>
    <w:rsid w:val="007B3C7F"/>
    <w:rsid w:val="007C4D5C"/>
    <w:rsid w:val="007C5709"/>
    <w:rsid w:val="007C66B0"/>
    <w:rsid w:val="007C70A2"/>
    <w:rsid w:val="007D4083"/>
    <w:rsid w:val="007F0775"/>
    <w:rsid w:val="007F15C8"/>
    <w:rsid w:val="007F38B4"/>
    <w:rsid w:val="007F3C31"/>
    <w:rsid w:val="00800175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0E2E"/>
    <w:rsid w:val="00882230"/>
    <w:rsid w:val="00884868"/>
    <w:rsid w:val="00886EED"/>
    <w:rsid w:val="00887D37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4710"/>
    <w:rsid w:val="00973BE1"/>
    <w:rsid w:val="00976F39"/>
    <w:rsid w:val="00983CAA"/>
    <w:rsid w:val="0098566D"/>
    <w:rsid w:val="00994907"/>
    <w:rsid w:val="00994CB0"/>
    <w:rsid w:val="0099507C"/>
    <w:rsid w:val="009A4DBD"/>
    <w:rsid w:val="009A7563"/>
    <w:rsid w:val="009A757C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52A63"/>
    <w:rsid w:val="00A55998"/>
    <w:rsid w:val="00A56DE9"/>
    <w:rsid w:val="00A6120F"/>
    <w:rsid w:val="00A65F03"/>
    <w:rsid w:val="00A67306"/>
    <w:rsid w:val="00A742E9"/>
    <w:rsid w:val="00A74FAB"/>
    <w:rsid w:val="00A81A4D"/>
    <w:rsid w:val="00A95093"/>
    <w:rsid w:val="00A957B4"/>
    <w:rsid w:val="00A95824"/>
    <w:rsid w:val="00AA1231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107BD"/>
    <w:rsid w:val="00B10B71"/>
    <w:rsid w:val="00B13D71"/>
    <w:rsid w:val="00B170D8"/>
    <w:rsid w:val="00B206C1"/>
    <w:rsid w:val="00B2077B"/>
    <w:rsid w:val="00B21C57"/>
    <w:rsid w:val="00B23AE0"/>
    <w:rsid w:val="00B24C1A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75FB4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308FE"/>
    <w:rsid w:val="00C3249A"/>
    <w:rsid w:val="00C32D3F"/>
    <w:rsid w:val="00C34E4C"/>
    <w:rsid w:val="00C35D6D"/>
    <w:rsid w:val="00C35E92"/>
    <w:rsid w:val="00C37903"/>
    <w:rsid w:val="00C41344"/>
    <w:rsid w:val="00C447FA"/>
    <w:rsid w:val="00C46182"/>
    <w:rsid w:val="00C501AD"/>
    <w:rsid w:val="00C5164C"/>
    <w:rsid w:val="00C56C8B"/>
    <w:rsid w:val="00C61032"/>
    <w:rsid w:val="00C61AE7"/>
    <w:rsid w:val="00C648FE"/>
    <w:rsid w:val="00C64DB3"/>
    <w:rsid w:val="00C71BBD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E1811"/>
    <w:rsid w:val="00CE1FBF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6A12"/>
    <w:rsid w:val="00CF7A5A"/>
    <w:rsid w:val="00D00AB2"/>
    <w:rsid w:val="00D027A5"/>
    <w:rsid w:val="00D02A99"/>
    <w:rsid w:val="00D11E88"/>
    <w:rsid w:val="00D1207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4183"/>
    <w:rsid w:val="00D5581E"/>
    <w:rsid w:val="00D57CE6"/>
    <w:rsid w:val="00D626AB"/>
    <w:rsid w:val="00D62A7E"/>
    <w:rsid w:val="00D66F15"/>
    <w:rsid w:val="00D7425A"/>
    <w:rsid w:val="00D75B0B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D2D12"/>
    <w:rsid w:val="00DE49BE"/>
    <w:rsid w:val="00DF2D6D"/>
    <w:rsid w:val="00DF390A"/>
    <w:rsid w:val="00DF5209"/>
    <w:rsid w:val="00DF611D"/>
    <w:rsid w:val="00E00125"/>
    <w:rsid w:val="00E00637"/>
    <w:rsid w:val="00E06D47"/>
    <w:rsid w:val="00E11026"/>
    <w:rsid w:val="00E278BF"/>
    <w:rsid w:val="00E3232F"/>
    <w:rsid w:val="00E511F9"/>
    <w:rsid w:val="00E51D44"/>
    <w:rsid w:val="00E5674C"/>
    <w:rsid w:val="00E576F6"/>
    <w:rsid w:val="00E63E9A"/>
    <w:rsid w:val="00E64B15"/>
    <w:rsid w:val="00E7199C"/>
    <w:rsid w:val="00E754E8"/>
    <w:rsid w:val="00E807D4"/>
    <w:rsid w:val="00E81CED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67A9"/>
    <w:rsid w:val="00EF6984"/>
    <w:rsid w:val="00F01048"/>
    <w:rsid w:val="00F069F2"/>
    <w:rsid w:val="00F10BDA"/>
    <w:rsid w:val="00F149CA"/>
    <w:rsid w:val="00F1539F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1A58"/>
    <w:rsid w:val="00F84C94"/>
    <w:rsid w:val="00F8515D"/>
    <w:rsid w:val="00F8625A"/>
    <w:rsid w:val="00F874FB"/>
    <w:rsid w:val="00F90003"/>
    <w:rsid w:val="00F9454F"/>
    <w:rsid w:val="00F97576"/>
    <w:rsid w:val="00FA2118"/>
    <w:rsid w:val="00FB04C7"/>
    <w:rsid w:val="00FC08C5"/>
    <w:rsid w:val="00FC1B6C"/>
    <w:rsid w:val="00FC22F7"/>
    <w:rsid w:val="00FC43F6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46A23E5E"/>
  <w15:docId w15:val="{A5277E50-3955-4433-85D2-B221BFC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09BC"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paragraph" w:styleId="Elenco">
    <w:name w:val="List"/>
    <w:basedOn w:val="Corpotesto"/>
    <w:uiPriority w:val="99"/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A957B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rPr>
      <w:rFonts w:ascii="Calibri" w:eastAsia="Times New Roman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iPriority w:val="99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uiPriority w:val="99"/>
    <w:rsid w:val="00944086"/>
  </w:style>
  <w:style w:type="paragraph" w:styleId="NormaleWeb">
    <w:name w:val="Normal (Web)"/>
    <w:basedOn w:val="Normale"/>
    <w:uiPriority w:val="99"/>
    <w:unhideWhenUsed/>
    <w:rsid w:val="007112DE"/>
    <w:pPr>
      <w:spacing w:before="100" w:beforeAutospacing="1" w:after="100" w:afterAutospacing="1"/>
    </w:pPr>
    <w:rPr>
      <w:rFonts w:eastAsia="Times New Roman"/>
    </w:rPr>
  </w:style>
  <w:style w:type="character" w:styleId="Collegamentoipertestuale">
    <w:name w:val="Hyperlink"/>
    <w:basedOn w:val="Carpredefinitoparagrafo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autoSpaceDE w:val="0"/>
      <w:autoSpaceDN w:val="0"/>
      <w:adjustRightInd w:val="0"/>
      <w:spacing w:line="293" w:lineRule="exact"/>
      <w:jc w:val="both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redefinito">
    <w:name w:val="Predefinito"/>
    <w:uiPriority w:val="99"/>
    <w:rsid w:val="000809BC"/>
    <w:pPr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Intestazione10">
    <w:name w:val="Intestazione 1"/>
    <w:basedOn w:val="Predefinito"/>
    <w:next w:val="Corpotesto"/>
    <w:uiPriority w:val="99"/>
    <w:rsid w:val="000809BC"/>
    <w:pPr>
      <w:autoSpaceDE w:val="0"/>
      <w:spacing w:before="100" w:after="100"/>
      <w:outlineLvl w:val="0"/>
    </w:pPr>
    <w:rPr>
      <w:rFonts w:eastAsia="Times New Roman" w:hAnsi="Times New Roman"/>
      <w:b/>
      <w:bCs/>
      <w:kern w:val="1"/>
      <w:sz w:val="48"/>
      <w:szCs w:val="4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09BC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Enfasiforte">
    <w:name w:val="Enfasi forte"/>
    <w:basedOn w:val="Carpredefinitoparagrafo"/>
    <w:uiPriority w:val="99"/>
    <w:rsid w:val="000809BC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rsid w:val="000809B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rsid w:val="000809BC"/>
    <w:rPr>
      <w:color w:val="auto"/>
    </w:rPr>
  </w:style>
  <w:style w:type="character" w:customStyle="1" w:styleId="Corpodeltesto3Carattere">
    <w:name w:val="Corpo del testo 3 Carattere"/>
    <w:basedOn w:val="Carpredefinitoparagrafo"/>
    <w:uiPriority w:val="99"/>
    <w:rsid w:val="000809BC"/>
    <w:rPr>
      <w:rFonts w:ascii="Gill Sans MT" w:hAnsi="Gill Sans MT" w:cs="Gill Sans MT"/>
      <w:color w:val="000000"/>
      <w:sz w:val="16"/>
      <w:szCs w:val="16"/>
    </w:rPr>
  </w:style>
  <w:style w:type="character" w:customStyle="1" w:styleId="Nessuno">
    <w:name w:val="Nessuno"/>
    <w:rsid w:val="000809BC"/>
  </w:style>
  <w:style w:type="character" w:customStyle="1" w:styleId="Hyperlink0">
    <w:name w:val="Hyperlink.0"/>
    <w:basedOn w:val="Nessuno"/>
    <w:uiPriority w:val="99"/>
    <w:rsid w:val="000809BC"/>
    <w:rPr>
      <w:color w:val="0000FF"/>
      <w:u w:val="single" w:color="000000"/>
    </w:rPr>
  </w:style>
  <w:style w:type="character" w:customStyle="1" w:styleId="Hyperlink1">
    <w:name w:val="Hyperlink.1"/>
    <w:basedOn w:val="Nessuno"/>
    <w:uiPriority w:val="99"/>
    <w:rsid w:val="000809BC"/>
    <w:rPr>
      <w:color w:val="0000FF"/>
      <w:sz w:val="16"/>
      <w:szCs w:val="16"/>
      <w:u w:val="single" w:color="000000"/>
    </w:rPr>
  </w:style>
  <w:style w:type="character" w:customStyle="1" w:styleId="ListLabel1">
    <w:name w:val="ListLabel 1"/>
    <w:uiPriority w:val="99"/>
    <w:rsid w:val="000809BC"/>
    <w:rPr>
      <w:rFonts w:hAnsi="Symbol"/>
      <w:color w:val="000000"/>
      <w:kern w:val="1"/>
      <w:sz w:val="24"/>
      <w:szCs w:val="24"/>
    </w:rPr>
  </w:style>
  <w:style w:type="character" w:customStyle="1" w:styleId="ListLabel2">
    <w:name w:val="ListLabel 2"/>
    <w:uiPriority w:val="99"/>
    <w:rsid w:val="000809BC"/>
    <w:rPr>
      <w:rFonts w:eastAsia="Arial Unicode MS" w:hAnsi="Arial Unicode MS"/>
      <w:color w:val="000000"/>
      <w:kern w:val="1"/>
      <w:sz w:val="24"/>
      <w:szCs w:val="24"/>
    </w:rPr>
  </w:style>
  <w:style w:type="character" w:customStyle="1" w:styleId="ListLabel3">
    <w:name w:val="ListLabel 3"/>
    <w:uiPriority w:val="99"/>
    <w:rsid w:val="000809BC"/>
    <w:rPr>
      <w:rFonts w:hAnsi="Trebuchet MS"/>
      <w:color w:val="000000"/>
      <w:kern w:val="1"/>
    </w:rPr>
  </w:style>
  <w:style w:type="character" w:customStyle="1" w:styleId="ListLabel4">
    <w:name w:val="ListLabel 4"/>
    <w:uiPriority w:val="99"/>
    <w:rsid w:val="000809BC"/>
    <w:rPr>
      <w:color w:val="000000"/>
      <w:kern w:val="1"/>
    </w:rPr>
  </w:style>
  <w:style w:type="character" w:customStyle="1" w:styleId="ListLabel5">
    <w:name w:val="ListLabel 5"/>
    <w:uiPriority w:val="99"/>
    <w:rsid w:val="000809BC"/>
    <w:rPr>
      <w:rFonts w:hAnsi="Symbol"/>
      <w:color w:val="000000"/>
      <w:kern w:val="1"/>
      <w:sz w:val="16"/>
      <w:szCs w:val="16"/>
    </w:rPr>
  </w:style>
  <w:style w:type="character" w:customStyle="1" w:styleId="ListLabel6">
    <w:name w:val="ListLabel 6"/>
    <w:uiPriority w:val="99"/>
    <w:rsid w:val="000809BC"/>
    <w:rPr>
      <w:rFonts w:eastAsia="Arial Unicode MS" w:hAnsi="Arial Unicode MS"/>
      <w:color w:val="000000"/>
      <w:kern w:val="1"/>
    </w:rPr>
  </w:style>
  <w:style w:type="character" w:customStyle="1" w:styleId="ListLabel7">
    <w:name w:val="ListLabel 7"/>
    <w:uiPriority w:val="99"/>
    <w:rsid w:val="000809BC"/>
    <w:rPr>
      <w:rFonts w:hAnsi="Symbol"/>
      <w:color w:val="000000"/>
      <w:kern w:val="1"/>
    </w:rPr>
  </w:style>
  <w:style w:type="character" w:customStyle="1" w:styleId="ListLabel8">
    <w:name w:val="ListLabel 8"/>
    <w:uiPriority w:val="99"/>
    <w:rsid w:val="000809BC"/>
    <w:rPr>
      <w:color w:val="000000"/>
      <w:kern w:val="1"/>
      <w:sz w:val="24"/>
      <w:szCs w:val="24"/>
    </w:rPr>
  </w:style>
  <w:style w:type="character" w:customStyle="1" w:styleId="ListLabel9">
    <w:name w:val="ListLabel 9"/>
    <w:uiPriority w:val="99"/>
    <w:rsid w:val="000809BC"/>
    <w:rPr>
      <w:rFonts w:hAnsi="Arial"/>
      <w:color w:val="000000"/>
      <w:kern w:val="1"/>
    </w:rPr>
  </w:style>
  <w:style w:type="character" w:customStyle="1" w:styleId="ListLabel10">
    <w:name w:val="ListLabel 10"/>
    <w:uiPriority w:val="99"/>
    <w:rsid w:val="000809BC"/>
  </w:style>
  <w:style w:type="character" w:customStyle="1" w:styleId="ListLabel11">
    <w:name w:val="ListLabel 11"/>
    <w:uiPriority w:val="99"/>
    <w:rsid w:val="000809BC"/>
    <w:rPr>
      <w:color w:val="00000A"/>
      <w:sz w:val="16"/>
      <w:szCs w:val="16"/>
    </w:rPr>
  </w:style>
  <w:style w:type="character" w:customStyle="1" w:styleId="ListLabel12">
    <w:name w:val="ListLabel 12"/>
    <w:uiPriority w:val="99"/>
    <w:rsid w:val="000809BC"/>
  </w:style>
  <w:style w:type="character" w:customStyle="1" w:styleId="IntestazioneCarattere1">
    <w:name w:val="Intestazione Carattere1"/>
    <w:basedOn w:val="Carpredefinitoparagrafo"/>
    <w:uiPriority w:val="99"/>
    <w:semiHidden/>
    <w:rsid w:val="000809BC"/>
    <w:rPr>
      <w:rFonts w:ascii="Times New Roman" w:hAnsi="Times New Roman" w:cs="Times New Roman"/>
      <w:sz w:val="24"/>
      <w:szCs w:val="24"/>
    </w:rPr>
  </w:style>
  <w:style w:type="paragraph" w:styleId="Didascalia">
    <w:name w:val="caption"/>
    <w:basedOn w:val="Predefinito"/>
    <w:uiPriority w:val="99"/>
    <w:qFormat/>
    <w:rsid w:val="000809BC"/>
    <w:pPr>
      <w:suppressLineNumbers/>
      <w:autoSpaceDE w:val="0"/>
      <w:spacing w:before="120" w:after="120"/>
    </w:pPr>
    <w:rPr>
      <w:i/>
      <w:iCs/>
    </w:rPr>
  </w:style>
  <w:style w:type="paragraph" w:customStyle="1" w:styleId="Rigadintestazione">
    <w:name w:val="Riga d'intestazione"/>
    <w:basedOn w:val="Predefinito"/>
    <w:uiPriority w:val="99"/>
    <w:rsid w:val="000809BC"/>
    <w:pPr>
      <w:suppressLineNumbers/>
      <w:tabs>
        <w:tab w:val="center" w:pos="4819"/>
        <w:tab w:val="right" w:pos="9638"/>
      </w:tabs>
      <w:autoSpaceDE w:val="0"/>
    </w:pPr>
  </w:style>
  <w:style w:type="character" w:customStyle="1" w:styleId="PidipaginaCarattere1">
    <w:name w:val="Piè di pagina Carattere1"/>
    <w:basedOn w:val="Carpredefinitoparagrafo"/>
    <w:uiPriority w:val="99"/>
    <w:semiHidden/>
    <w:rsid w:val="000809BC"/>
    <w:rPr>
      <w:rFonts w:ascii="Times New Roman" w:hAnsi="Times New Roman" w:cs="Times New Roman"/>
      <w:sz w:val="24"/>
      <w:szCs w:val="24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0809BC"/>
    <w:rPr>
      <w:rFonts w:ascii="Times New Roman" w:hAnsi="Times New Roman" w:cs="Times New Roman"/>
      <w:sz w:val="20"/>
      <w:szCs w:val="20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0809BC"/>
    <w:rPr>
      <w:rFonts w:ascii="Segoe UI" w:hAnsi="Segoe UI" w:cs="Segoe UI"/>
      <w:sz w:val="18"/>
      <w:szCs w:val="18"/>
    </w:rPr>
  </w:style>
  <w:style w:type="paragraph" w:customStyle="1" w:styleId="IntestazioneepidipaginaA">
    <w:name w:val="Intestazione e piè di pagina A"/>
    <w:uiPriority w:val="99"/>
    <w:rsid w:val="000809BC"/>
    <w:pPr>
      <w:tabs>
        <w:tab w:val="right" w:pos="9020"/>
      </w:tabs>
      <w:autoSpaceDN w:val="0"/>
      <w:adjustRightInd w:val="0"/>
    </w:pPr>
    <w:rPr>
      <w:rFonts w:ascii="Helvetica Neue" w:eastAsia="Arial Unicode MS" w:hAnsi="Arial Unicode MS" w:cs="Helvetica Neue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1"/>
    <w:uiPriority w:val="99"/>
    <w:rsid w:val="000809BC"/>
    <w:pPr>
      <w:autoSpaceDN w:val="0"/>
      <w:adjustRightInd w:val="0"/>
      <w:spacing w:after="120"/>
    </w:pPr>
    <w:rPr>
      <w:rFonts w:ascii="Gill Sans MT" w:hAnsi="Gill Sans MT" w:cs="Gill Sans MT"/>
      <w:color w:val="000000"/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rsid w:val="000809BC"/>
    <w:rPr>
      <w:rFonts w:ascii="Gill Sans MT" w:eastAsiaTheme="minorEastAsia" w:hAnsi="Gill Sans MT" w:cs="Gill Sans MT"/>
      <w:color w:val="000000"/>
      <w:sz w:val="16"/>
      <w:szCs w:val="16"/>
    </w:rPr>
  </w:style>
  <w:style w:type="paragraph" w:customStyle="1" w:styleId="DidefaultA">
    <w:name w:val="Di default A"/>
    <w:uiPriority w:val="99"/>
    <w:rsid w:val="000809BC"/>
    <w:pPr>
      <w:autoSpaceDN w:val="0"/>
      <w:adjustRightInd w:val="0"/>
    </w:pPr>
    <w:rPr>
      <w:rFonts w:ascii="Helvetica Neue" w:eastAsia="Arial Unicode MS" w:hAnsi="Arial Unicode MS" w:cs="Helvetica Neue"/>
      <w:color w:val="000000"/>
      <w:sz w:val="22"/>
      <w:szCs w:val="22"/>
    </w:rPr>
  </w:style>
  <w:style w:type="paragraph" w:customStyle="1" w:styleId="Stiletabella2">
    <w:name w:val="Stile tabella 2"/>
    <w:uiPriority w:val="99"/>
    <w:rsid w:val="000809BC"/>
    <w:pPr>
      <w:autoSpaceDN w:val="0"/>
      <w:adjustRightInd w:val="0"/>
    </w:pPr>
    <w:rPr>
      <w:rFonts w:ascii="Helvetica Neue" w:eastAsiaTheme="minorEastAsia" w:hAnsi="Helvetica Neue" w:cs="Helvetica Neue"/>
      <w:color w:val="000000"/>
    </w:rPr>
  </w:style>
  <w:style w:type="paragraph" w:styleId="Nessunaspaziatura">
    <w:name w:val="No Spacing"/>
    <w:uiPriority w:val="99"/>
    <w:qFormat/>
    <w:rsid w:val="000809BC"/>
    <w:pPr>
      <w:autoSpaceDN w:val="0"/>
      <w:adjustRightInd w:val="0"/>
    </w:pPr>
    <w:rPr>
      <w:rFonts w:ascii="Gill Sans MT" w:eastAsiaTheme="minorEastAsia" w:hAnsi="Gill Sans MT" w:cs="Gill Sans MT"/>
      <w:color w:val="000000"/>
      <w:sz w:val="24"/>
      <w:szCs w:val="24"/>
    </w:rPr>
  </w:style>
  <w:style w:type="paragraph" w:customStyle="1" w:styleId="gmail-msoquote">
    <w:name w:val="gmail-msoquote"/>
    <w:basedOn w:val="Predefinito"/>
    <w:uiPriority w:val="99"/>
    <w:rsid w:val="000809BC"/>
    <w:pPr>
      <w:autoSpaceDE w:val="0"/>
      <w:spacing w:before="100" w:after="100"/>
    </w:pPr>
    <w:rPr>
      <w:rFonts w:ascii="Times New Roman" w:hAnsi="Times New Roman" w:cs="Times New Roman"/>
      <w:color w:val="00000A"/>
    </w:rPr>
  </w:style>
  <w:style w:type="paragraph" w:customStyle="1" w:styleId="NormaleWeb1">
    <w:name w:val="Normale (Web)1"/>
    <w:basedOn w:val="Predefinito"/>
    <w:uiPriority w:val="99"/>
    <w:rsid w:val="000809BC"/>
    <w:pPr>
      <w:autoSpaceDE w:val="0"/>
      <w:spacing w:before="100" w:after="100" w:line="100" w:lineRule="atLeast"/>
    </w:pPr>
    <w:rPr>
      <w:rFonts w:ascii="Times New Roman" w:hAnsi="Times New Roman" w:cs="Times New Roman"/>
      <w:color w:val="00000A"/>
      <w:kern w:val="1"/>
    </w:rPr>
  </w:style>
  <w:style w:type="paragraph" w:customStyle="1" w:styleId="Contenutotabella">
    <w:name w:val="Contenuto tabella"/>
    <w:basedOn w:val="Predefinito"/>
    <w:uiPriority w:val="99"/>
    <w:rsid w:val="000809BC"/>
    <w:pPr>
      <w:suppressLineNumbers/>
      <w:autoSpaceDE w:val="0"/>
    </w:pPr>
  </w:style>
  <w:style w:type="paragraph" w:customStyle="1" w:styleId="Intestazionetabella">
    <w:name w:val="Intestazione tabella"/>
    <w:basedOn w:val="Contenutotabella"/>
    <w:uiPriority w:val="99"/>
    <w:rsid w:val="000809B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1\Documents\Modelli%20di%20Office%20personalizzati\carta%20intestata%20numeri%20pag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E20F-5C4D-47FA-BAA2-4E7EED6D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numeri pagina.dotx</Template>
  <TotalTime>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Gestionale</dc:creator>
  <cp:lastModifiedBy>Segreteria Gestionale</cp:lastModifiedBy>
  <cp:revision>6</cp:revision>
  <cp:lastPrinted>2025-07-16T08:11:00Z</cp:lastPrinted>
  <dcterms:created xsi:type="dcterms:W3CDTF">2025-07-15T13:18:00Z</dcterms:created>
  <dcterms:modified xsi:type="dcterms:W3CDTF">2025-07-16T08:11:00Z</dcterms:modified>
</cp:coreProperties>
</file>